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E55698" w14:textId="77777777" w:rsidR="00D25044" w:rsidRPr="002625D8" w:rsidRDefault="00D25044" w:rsidP="00D25044">
      <w:pPr>
        <w:pStyle w:val="a6"/>
        <w:spacing w:after="20"/>
        <w:jc w:val="right"/>
        <w:rPr>
          <w:rFonts w:ascii="Times New Roman" w:hAnsi="Times New Roman" w:cs="Times New Roman"/>
          <w:caps/>
          <w:sz w:val="16"/>
          <w:szCs w:val="16"/>
          <w:shd w:val="clear" w:color="auto" w:fill="FFFFFF"/>
        </w:rPr>
      </w:pPr>
      <w:r w:rsidRPr="002625D8">
        <w:rPr>
          <w:rFonts w:ascii="Times New Roman" w:hAnsi="Times New Roman" w:cs="Times New Roman"/>
          <w:caps/>
          <w:sz w:val="16"/>
          <w:szCs w:val="16"/>
          <w:shd w:val="clear" w:color="auto" w:fill="FFFFFF"/>
        </w:rPr>
        <w:t>Утверждаю</w:t>
      </w:r>
    </w:p>
    <w:p w14:paraId="0037CBE1" w14:textId="4EE76FD7" w:rsidR="00D25044" w:rsidRPr="002625D8" w:rsidRDefault="00DB7FBF" w:rsidP="00D25044">
      <w:pPr>
        <w:pStyle w:val="a7"/>
        <w:jc w:val="right"/>
        <w:rPr>
          <w:rFonts w:ascii="Times New Roman" w:hAnsi="Times New Roman" w:cs="Times New Roman"/>
          <w:i w:val="0"/>
          <w:caps/>
          <w:sz w:val="16"/>
          <w:szCs w:val="16"/>
          <w:shd w:val="clear" w:color="auto" w:fill="FFFFFF"/>
        </w:rPr>
      </w:pPr>
      <w:r>
        <w:rPr>
          <w:rFonts w:ascii="Times New Roman" w:hAnsi="Times New Roman" w:cs="Times New Roman"/>
          <w:i w:val="0"/>
          <w:caps/>
          <w:sz w:val="16"/>
          <w:szCs w:val="16"/>
          <w:shd w:val="clear" w:color="auto" w:fill="FFFFFF"/>
        </w:rPr>
        <w:t>ИП Шурыгина Ольга в</w:t>
      </w:r>
      <w:r w:rsidR="00866C18" w:rsidRPr="002625D8">
        <w:rPr>
          <w:rFonts w:ascii="Times New Roman" w:hAnsi="Times New Roman" w:cs="Times New Roman"/>
          <w:i w:val="0"/>
          <w:caps/>
          <w:sz w:val="16"/>
          <w:szCs w:val="16"/>
          <w:shd w:val="clear" w:color="auto" w:fill="FFFFFF"/>
        </w:rPr>
        <w:t>ладимировна</w:t>
      </w:r>
    </w:p>
    <w:p w14:paraId="7795353A" w14:textId="472084F3" w:rsidR="00D25044" w:rsidRPr="002625D8" w:rsidRDefault="00D25044" w:rsidP="00D25044">
      <w:pPr>
        <w:pStyle w:val="a4"/>
        <w:jc w:val="right"/>
        <w:rPr>
          <w:rFonts w:ascii="Times New Roman" w:hAnsi="Times New Roman" w:cs="Times New Roman"/>
          <w:sz w:val="16"/>
          <w:szCs w:val="16"/>
        </w:rPr>
      </w:pPr>
      <w:r w:rsidRPr="002625D8">
        <w:rPr>
          <w:rFonts w:ascii="Times New Roman" w:hAnsi="Times New Roman" w:cs="Times New Roman"/>
          <w:sz w:val="16"/>
          <w:szCs w:val="16"/>
        </w:rPr>
        <w:t xml:space="preserve">_____________ О.В. </w:t>
      </w:r>
      <w:r w:rsidR="0012285C" w:rsidRPr="002625D8">
        <w:rPr>
          <w:rFonts w:ascii="Times New Roman" w:hAnsi="Times New Roman" w:cs="Times New Roman"/>
          <w:sz w:val="16"/>
          <w:szCs w:val="16"/>
        </w:rPr>
        <w:t>Ш</w:t>
      </w:r>
      <w:r w:rsidR="00866C18" w:rsidRPr="002625D8">
        <w:rPr>
          <w:rFonts w:ascii="Times New Roman" w:hAnsi="Times New Roman" w:cs="Times New Roman"/>
          <w:sz w:val="16"/>
          <w:szCs w:val="16"/>
        </w:rPr>
        <w:t>урыгина</w:t>
      </w:r>
    </w:p>
    <w:p w14:paraId="3227DEA5" w14:textId="3BCDCD08" w:rsidR="00D25044" w:rsidRPr="002625D8" w:rsidRDefault="00D25044" w:rsidP="00D25044">
      <w:pPr>
        <w:pStyle w:val="a4"/>
        <w:jc w:val="right"/>
        <w:rPr>
          <w:rFonts w:ascii="Times New Roman" w:hAnsi="Times New Roman" w:cs="Times New Roman"/>
          <w:sz w:val="16"/>
          <w:szCs w:val="16"/>
        </w:rPr>
      </w:pPr>
      <w:r w:rsidRPr="002625D8">
        <w:rPr>
          <w:rFonts w:ascii="Times New Roman" w:hAnsi="Times New Roman" w:cs="Times New Roman"/>
          <w:sz w:val="16"/>
          <w:szCs w:val="16"/>
        </w:rPr>
        <w:t>«</w:t>
      </w:r>
      <w:r w:rsidR="0012285C" w:rsidRPr="002625D8">
        <w:rPr>
          <w:rFonts w:ascii="Times New Roman" w:hAnsi="Times New Roman" w:cs="Times New Roman"/>
          <w:sz w:val="16"/>
          <w:szCs w:val="16"/>
        </w:rPr>
        <w:t>4</w:t>
      </w:r>
      <w:r w:rsidRPr="002625D8">
        <w:rPr>
          <w:rFonts w:ascii="Times New Roman" w:hAnsi="Times New Roman" w:cs="Times New Roman"/>
          <w:sz w:val="16"/>
          <w:szCs w:val="16"/>
        </w:rPr>
        <w:t xml:space="preserve">» </w:t>
      </w:r>
      <w:r w:rsidR="0012285C" w:rsidRPr="002625D8">
        <w:rPr>
          <w:rFonts w:ascii="Times New Roman" w:hAnsi="Times New Roman" w:cs="Times New Roman"/>
          <w:sz w:val="16"/>
          <w:szCs w:val="16"/>
        </w:rPr>
        <w:t xml:space="preserve">декабря </w:t>
      </w:r>
      <w:r w:rsidRPr="002625D8">
        <w:rPr>
          <w:rFonts w:ascii="Times New Roman" w:hAnsi="Times New Roman" w:cs="Times New Roman"/>
          <w:sz w:val="16"/>
          <w:szCs w:val="16"/>
        </w:rPr>
        <w:t>201</w:t>
      </w:r>
      <w:r w:rsidR="0012285C" w:rsidRPr="002625D8">
        <w:rPr>
          <w:rFonts w:ascii="Times New Roman" w:hAnsi="Times New Roman" w:cs="Times New Roman"/>
          <w:sz w:val="16"/>
          <w:szCs w:val="16"/>
        </w:rPr>
        <w:t>9</w:t>
      </w:r>
      <w:r w:rsidRPr="002625D8">
        <w:rPr>
          <w:rFonts w:ascii="Times New Roman" w:hAnsi="Times New Roman" w:cs="Times New Roman"/>
          <w:sz w:val="16"/>
          <w:szCs w:val="16"/>
        </w:rPr>
        <w:t xml:space="preserve"> года</w:t>
      </w:r>
    </w:p>
    <w:p w14:paraId="3E952972" w14:textId="77777777" w:rsidR="0063580E" w:rsidRPr="0012285C" w:rsidRDefault="00C91102" w:rsidP="00D25044">
      <w:pPr>
        <w:pStyle w:val="a6"/>
        <w:spacing w:after="20"/>
        <w:rPr>
          <w:rFonts w:ascii="Times New Roman" w:hAnsi="Times New Roman" w:cs="Times New Roman"/>
          <w:caps/>
          <w:sz w:val="18"/>
          <w:szCs w:val="18"/>
          <w:shd w:val="clear" w:color="auto" w:fill="FFFFFF"/>
        </w:rPr>
      </w:pPr>
      <w:r w:rsidRPr="0012285C">
        <w:rPr>
          <w:rFonts w:ascii="Times New Roman" w:hAnsi="Times New Roman" w:cs="Times New Roman"/>
          <w:caps/>
          <w:sz w:val="18"/>
          <w:szCs w:val="18"/>
          <w:shd w:val="clear" w:color="auto" w:fill="FFFFFF"/>
        </w:rPr>
        <w:t>Договор-ОФЕРТА</w:t>
      </w:r>
    </w:p>
    <w:p w14:paraId="7B63DB85" w14:textId="77777777" w:rsidR="00607147" w:rsidRPr="0012285C" w:rsidRDefault="00607147" w:rsidP="00D25044">
      <w:pPr>
        <w:pStyle w:val="ad"/>
        <w:numPr>
          <w:ilvl w:val="0"/>
          <w:numId w:val="12"/>
        </w:numPr>
        <w:spacing w:before="0" w:beforeAutospacing="0" w:after="20" w:afterAutospacing="0"/>
        <w:ind w:left="0"/>
        <w:jc w:val="both"/>
        <w:rPr>
          <w:b/>
          <w:sz w:val="18"/>
          <w:szCs w:val="18"/>
        </w:rPr>
      </w:pPr>
      <w:r w:rsidRPr="0012285C">
        <w:rPr>
          <w:b/>
          <w:sz w:val="18"/>
          <w:szCs w:val="18"/>
        </w:rPr>
        <w:t>Общие положения</w:t>
      </w:r>
    </w:p>
    <w:p w14:paraId="40E966BE" w14:textId="04D11645" w:rsidR="00607147" w:rsidRPr="0012285C" w:rsidRDefault="00607147" w:rsidP="00D25044">
      <w:pPr>
        <w:pStyle w:val="ad"/>
        <w:numPr>
          <w:ilvl w:val="1"/>
          <w:numId w:val="12"/>
        </w:numPr>
        <w:spacing w:before="0" w:beforeAutospacing="0" w:after="20" w:afterAutospacing="0"/>
        <w:ind w:left="0"/>
        <w:jc w:val="both"/>
        <w:rPr>
          <w:sz w:val="18"/>
          <w:szCs w:val="18"/>
        </w:rPr>
      </w:pPr>
      <w:r w:rsidRPr="0012285C">
        <w:rPr>
          <w:sz w:val="18"/>
          <w:szCs w:val="18"/>
        </w:rPr>
        <w:t xml:space="preserve">Настоящий Договор является официальным предложением (публичной офертой) </w:t>
      </w:r>
      <w:r w:rsidR="00DB7FBF">
        <w:rPr>
          <w:sz w:val="18"/>
          <w:szCs w:val="18"/>
        </w:rPr>
        <w:t>ИП ШУРЫГИНА ОЛЬГА ВЛА</w:t>
      </w:r>
      <w:r w:rsidR="00866C18" w:rsidRPr="0012285C">
        <w:rPr>
          <w:sz w:val="18"/>
          <w:szCs w:val="18"/>
        </w:rPr>
        <w:t>ДИМИРОВНА</w:t>
      </w:r>
      <w:r w:rsidRPr="0012285C">
        <w:rPr>
          <w:sz w:val="18"/>
          <w:szCs w:val="18"/>
        </w:rPr>
        <w:t xml:space="preserve"> (в дальнейшем «</w:t>
      </w:r>
      <w:proofErr w:type="spellStart"/>
      <w:r w:rsidRPr="0012285C">
        <w:rPr>
          <w:sz w:val="18"/>
          <w:szCs w:val="18"/>
        </w:rPr>
        <w:t>Турагент</w:t>
      </w:r>
      <w:proofErr w:type="spellEnd"/>
      <w:r w:rsidRPr="0012285C">
        <w:rPr>
          <w:sz w:val="18"/>
          <w:szCs w:val="18"/>
        </w:rPr>
        <w:t>»)</w:t>
      </w:r>
      <w:r w:rsidR="00383651" w:rsidRPr="00383651">
        <w:rPr>
          <w:rFonts w:ascii="Arial" w:hAnsi="Arial" w:cs="Arial"/>
          <w:color w:val="2A6B9C"/>
          <w:shd w:val="clear" w:color="auto" w:fill="F8F9FA"/>
        </w:rPr>
        <w:t xml:space="preserve"> </w:t>
      </w:r>
      <w:r w:rsidR="00383651" w:rsidRPr="00383651">
        <w:rPr>
          <w:color w:val="2A6B9C"/>
          <w:sz w:val="20"/>
          <w:szCs w:val="20"/>
          <w:shd w:val="clear" w:color="auto" w:fill="F8F9FA"/>
        </w:rPr>
        <w:t>РТА 0014225 -</w:t>
      </w:r>
      <w:r w:rsidR="00383651" w:rsidRPr="00383651">
        <w:rPr>
          <w:color w:val="6C757D"/>
          <w:sz w:val="20"/>
          <w:szCs w:val="20"/>
          <w:shd w:val="clear" w:color="auto" w:fill="FFFFFF"/>
        </w:rPr>
        <w:t xml:space="preserve">Реестровый номер </w:t>
      </w:r>
      <w:proofErr w:type="spellStart"/>
      <w:r w:rsidR="00383651" w:rsidRPr="00383651">
        <w:rPr>
          <w:color w:val="6C757D"/>
          <w:sz w:val="20"/>
          <w:szCs w:val="20"/>
          <w:shd w:val="clear" w:color="auto" w:fill="FFFFFF"/>
        </w:rPr>
        <w:t>турагента</w:t>
      </w:r>
      <w:proofErr w:type="spellEnd"/>
      <w:r w:rsidR="00383651">
        <w:rPr>
          <w:color w:val="6C757D"/>
          <w:sz w:val="20"/>
          <w:szCs w:val="20"/>
          <w:shd w:val="clear" w:color="auto" w:fill="FFFFFF"/>
        </w:rPr>
        <w:t>,</w:t>
      </w:r>
      <w:bookmarkStart w:id="0" w:name="_GoBack"/>
      <w:bookmarkEnd w:id="0"/>
      <w:r w:rsidRPr="0012285C">
        <w:rPr>
          <w:sz w:val="18"/>
          <w:szCs w:val="18"/>
        </w:rPr>
        <w:t xml:space="preserve"> для полностью дееспособного физического или юридического лица (далее – «Заказчик»), которое примет настоящее предложение, на указанных ниже условиях. </w:t>
      </w:r>
    </w:p>
    <w:p w14:paraId="55175061" w14:textId="77777777" w:rsidR="00607147" w:rsidRPr="0012285C" w:rsidRDefault="00607147" w:rsidP="00D25044">
      <w:pPr>
        <w:pStyle w:val="ad"/>
        <w:numPr>
          <w:ilvl w:val="1"/>
          <w:numId w:val="12"/>
        </w:numPr>
        <w:spacing w:before="0" w:beforeAutospacing="0" w:after="20" w:afterAutospacing="0"/>
        <w:ind w:left="0"/>
        <w:jc w:val="both"/>
        <w:rPr>
          <w:sz w:val="18"/>
          <w:szCs w:val="18"/>
        </w:rPr>
      </w:pPr>
      <w:r w:rsidRPr="0012285C">
        <w:rPr>
          <w:sz w:val="18"/>
          <w:szCs w:val="18"/>
        </w:rPr>
        <w:t xml:space="preserve">В соответствии с пунктом 2 статьи 437 Гражданского Кодекса Российской Федерации (ГК РФ), в случае принятия изложенных ниже условий и оплаты услуг юридическое или физическое лицо, производящее акцепт этой оферты, становится Заказчиком (в соответствии с пунктом 3 статьи 438 ГК РФ акцепт оферты равносилен заключению Договора на условиях, изложенных в оферте). </w:t>
      </w:r>
    </w:p>
    <w:p w14:paraId="7A736C68" w14:textId="77777777" w:rsidR="00607147" w:rsidRPr="0012285C" w:rsidRDefault="00607147" w:rsidP="00D25044">
      <w:pPr>
        <w:pStyle w:val="ad"/>
        <w:numPr>
          <w:ilvl w:val="1"/>
          <w:numId w:val="12"/>
        </w:numPr>
        <w:spacing w:before="0" w:beforeAutospacing="0" w:after="20" w:afterAutospacing="0"/>
        <w:ind w:left="0"/>
        <w:jc w:val="both"/>
        <w:rPr>
          <w:sz w:val="18"/>
          <w:szCs w:val="18"/>
        </w:rPr>
      </w:pPr>
      <w:r w:rsidRPr="0012285C">
        <w:rPr>
          <w:sz w:val="18"/>
          <w:szCs w:val="18"/>
        </w:rPr>
        <w:t xml:space="preserve">Моментом полного и безоговорочного принятия Заказчиком предложения Турагента заключить Договор оферты (акцептом оферты) считается подписание </w:t>
      </w:r>
      <w:r w:rsidR="00EA1813" w:rsidRPr="0012285C">
        <w:rPr>
          <w:sz w:val="18"/>
          <w:szCs w:val="18"/>
        </w:rPr>
        <w:t xml:space="preserve">Заказчиком и Турагентом </w:t>
      </w:r>
      <w:r w:rsidRPr="0012285C">
        <w:rPr>
          <w:sz w:val="18"/>
          <w:szCs w:val="18"/>
        </w:rPr>
        <w:t xml:space="preserve">«Заявки на бронирование Тура» </w:t>
      </w:r>
      <w:r w:rsidR="00BA325B" w:rsidRPr="0012285C">
        <w:rPr>
          <w:sz w:val="18"/>
          <w:szCs w:val="18"/>
        </w:rPr>
        <w:t xml:space="preserve">(Далее – Заявки) </w:t>
      </w:r>
      <w:r w:rsidRPr="0012285C">
        <w:rPr>
          <w:sz w:val="18"/>
          <w:szCs w:val="18"/>
        </w:rPr>
        <w:t xml:space="preserve">по форме, приведенной в Приложении 1. </w:t>
      </w:r>
    </w:p>
    <w:p w14:paraId="3912C373" w14:textId="77777777" w:rsidR="00EA1813" w:rsidRPr="0012285C" w:rsidRDefault="00607147" w:rsidP="00D25044">
      <w:pPr>
        <w:pStyle w:val="ad"/>
        <w:numPr>
          <w:ilvl w:val="1"/>
          <w:numId w:val="12"/>
        </w:numPr>
        <w:spacing w:before="0" w:beforeAutospacing="0" w:after="20" w:afterAutospacing="0"/>
        <w:ind w:left="0"/>
        <w:jc w:val="both"/>
        <w:rPr>
          <w:sz w:val="18"/>
          <w:szCs w:val="18"/>
        </w:rPr>
      </w:pPr>
      <w:r w:rsidRPr="0012285C">
        <w:rPr>
          <w:sz w:val="18"/>
          <w:szCs w:val="18"/>
        </w:rPr>
        <w:t xml:space="preserve">Осуществляя акцепт Договора в порядке, определенном п. 1.3 Договора, Заказчик подтверждает, что он ознакомлен, согласен, полностью и безоговорочно принимает все условия Договора в том виде, в каком они изложены в </w:t>
      </w:r>
      <w:r w:rsidR="00311A2D" w:rsidRPr="0012285C">
        <w:rPr>
          <w:sz w:val="18"/>
          <w:szCs w:val="18"/>
        </w:rPr>
        <w:t>тексте Договора, в том числе в П</w:t>
      </w:r>
      <w:r w:rsidRPr="0012285C">
        <w:rPr>
          <w:sz w:val="18"/>
          <w:szCs w:val="18"/>
        </w:rPr>
        <w:t xml:space="preserve">риложениях к Договору, являющихся его неотъемлемой частью. </w:t>
      </w:r>
    </w:p>
    <w:p w14:paraId="1FE0DB63" w14:textId="77777777" w:rsidR="00607147" w:rsidRPr="0012285C" w:rsidRDefault="00607147" w:rsidP="00D25044">
      <w:pPr>
        <w:pStyle w:val="ad"/>
        <w:numPr>
          <w:ilvl w:val="1"/>
          <w:numId w:val="12"/>
        </w:numPr>
        <w:spacing w:before="0" w:beforeAutospacing="0" w:after="20" w:afterAutospacing="0"/>
        <w:ind w:left="0"/>
        <w:jc w:val="both"/>
        <w:rPr>
          <w:sz w:val="18"/>
          <w:szCs w:val="18"/>
        </w:rPr>
      </w:pPr>
      <w:r w:rsidRPr="0012285C">
        <w:rPr>
          <w:sz w:val="18"/>
          <w:szCs w:val="18"/>
        </w:rPr>
        <w:t xml:space="preserve">Договор не требует скрепления печатями и/или подписания Заказчиком и </w:t>
      </w:r>
      <w:r w:rsidR="00EA1813" w:rsidRPr="0012285C">
        <w:rPr>
          <w:sz w:val="18"/>
          <w:szCs w:val="18"/>
        </w:rPr>
        <w:t>Турагентом</w:t>
      </w:r>
      <w:r w:rsidRPr="0012285C">
        <w:rPr>
          <w:sz w:val="18"/>
          <w:szCs w:val="18"/>
        </w:rPr>
        <w:t xml:space="preserve"> (далее по тексту - Стороны) и сохраняет при этом юридическую силу.</w:t>
      </w:r>
    </w:p>
    <w:p w14:paraId="104D18D2" w14:textId="77777777" w:rsidR="0064632B" w:rsidRPr="0012285C" w:rsidRDefault="0064632B" w:rsidP="00D25044">
      <w:pPr>
        <w:pStyle w:val="ad"/>
        <w:spacing w:before="0" w:beforeAutospacing="0" w:after="20" w:afterAutospacing="0"/>
        <w:ind w:firstLine="720"/>
        <w:jc w:val="both"/>
        <w:rPr>
          <w:b/>
          <w:color w:val="191919"/>
          <w:sz w:val="18"/>
          <w:szCs w:val="18"/>
        </w:rPr>
      </w:pPr>
    </w:p>
    <w:p w14:paraId="78BDD813" w14:textId="77777777" w:rsidR="00DD39D1" w:rsidRPr="0012285C" w:rsidRDefault="00DD39D1" w:rsidP="00D25044">
      <w:pPr>
        <w:pStyle w:val="ad"/>
        <w:numPr>
          <w:ilvl w:val="0"/>
          <w:numId w:val="12"/>
        </w:numPr>
        <w:spacing w:before="0" w:beforeAutospacing="0" w:after="20" w:afterAutospacing="0"/>
        <w:ind w:left="0"/>
        <w:jc w:val="both"/>
        <w:rPr>
          <w:b/>
          <w:color w:val="191919"/>
          <w:sz w:val="18"/>
          <w:szCs w:val="18"/>
        </w:rPr>
      </w:pPr>
      <w:r w:rsidRPr="0012285C">
        <w:rPr>
          <w:b/>
          <w:color w:val="191919"/>
          <w:sz w:val="18"/>
          <w:szCs w:val="18"/>
        </w:rPr>
        <w:t>Терминология</w:t>
      </w:r>
    </w:p>
    <w:p w14:paraId="26173C0D" w14:textId="77777777" w:rsidR="00EA1813" w:rsidRPr="0012285C" w:rsidRDefault="00EA1813" w:rsidP="00D25044">
      <w:pPr>
        <w:pStyle w:val="ad"/>
        <w:numPr>
          <w:ilvl w:val="1"/>
          <w:numId w:val="12"/>
        </w:numPr>
        <w:spacing w:before="0" w:beforeAutospacing="0" w:after="20" w:afterAutospacing="0"/>
        <w:ind w:left="0"/>
        <w:jc w:val="both"/>
        <w:rPr>
          <w:color w:val="191919"/>
          <w:sz w:val="18"/>
          <w:szCs w:val="18"/>
        </w:rPr>
      </w:pPr>
      <w:r w:rsidRPr="0012285C">
        <w:rPr>
          <w:color w:val="191919"/>
          <w:sz w:val="18"/>
          <w:szCs w:val="18"/>
        </w:rPr>
        <w:t>Заказчик – дееспособное физическое или юридическое лицо, желающее воспользоваться услугами Тураген</w:t>
      </w:r>
      <w:r w:rsidR="004A37A5" w:rsidRPr="0012285C">
        <w:rPr>
          <w:color w:val="191919"/>
          <w:sz w:val="18"/>
          <w:szCs w:val="18"/>
        </w:rPr>
        <w:t>та по поиску и оформлению Турпродукта</w:t>
      </w:r>
      <w:r w:rsidR="00BA325B" w:rsidRPr="0012285C">
        <w:rPr>
          <w:color w:val="191919"/>
          <w:sz w:val="18"/>
          <w:szCs w:val="18"/>
        </w:rPr>
        <w:t xml:space="preserve"> и полностью согласное с условиями Договора.</w:t>
      </w:r>
    </w:p>
    <w:p w14:paraId="64678EF8" w14:textId="77777777" w:rsidR="0063580E" w:rsidRPr="0012285C" w:rsidRDefault="0063580E" w:rsidP="00D25044">
      <w:pPr>
        <w:pStyle w:val="ad"/>
        <w:numPr>
          <w:ilvl w:val="1"/>
          <w:numId w:val="12"/>
        </w:numPr>
        <w:spacing w:before="0" w:beforeAutospacing="0" w:after="20" w:afterAutospacing="0"/>
        <w:ind w:left="0"/>
        <w:jc w:val="both"/>
        <w:rPr>
          <w:color w:val="191919"/>
          <w:sz w:val="18"/>
          <w:szCs w:val="18"/>
        </w:rPr>
      </w:pPr>
      <w:r w:rsidRPr="0012285C">
        <w:rPr>
          <w:color w:val="191919"/>
          <w:sz w:val="18"/>
          <w:szCs w:val="18"/>
        </w:rPr>
        <w:t>Турист - лицо, посещающее страну (место) временного пребывания в лечебно-оздоровительных, рекреационных, познавательных, физкультурно-спортивных, профессионально-деловых, религиозных и иных целях без занятия деятельностью, связанной с получением дохода от источников в стране (месте) временного пребывания, на период от 24 часов до 6 месяцев подряд или осуществляющее не менее одной ночевки в стране (месте) временного пребыва</w:t>
      </w:r>
      <w:r w:rsidR="001F38FD" w:rsidRPr="0012285C">
        <w:rPr>
          <w:color w:val="191919"/>
          <w:sz w:val="18"/>
          <w:szCs w:val="18"/>
        </w:rPr>
        <w:t>ния.</w:t>
      </w:r>
      <w:r w:rsidRPr="0012285C">
        <w:rPr>
          <w:color w:val="191919"/>
          <w:sz w:val="18"/>
          <w:szCs w:val="18"/>
        </w:rPr>
        <w:t xml:space="preserve"> </w:t>
      </w:r>
    </w:p>
    <w:p w14:paraId="73E4AE89" w14:textId="77777777" w:rsidR="00DD39D1" w:rsidRPr="0012285C" w:rsidRDefault="007C234B" w:rsidP="00D25044">
      <w:pPr>
        <w:pStyle w:val="ad"/>
        <w:numPr>
          <w:ilvl w:val="1"/>
          <w:numId w:val="12"/>
        </w:numPr>
        <w:spacing w:before="0" w:beforeAutospacing="0" w:after="20" w:afterAutospacing="0"/>
        <w:ind w:left="0"/>
        <w:jc w:val="both"/>
        <w:rPr>
          <w:color w:val="191919"/>
          <w:sz w:val="18"/>
          <w:szCs w:val="18"/>
        </w:rPr>
      </w:pPr>
      <w:r w:rsidRPr="0012285C">
        <w:rPr>
          <w:color w:val="191919"/>
          <w:sz w:val="18"/>
          <w:szCs w:val="18"/>
        </w:rPr>
        <w:t>Туристский продукт -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Туроператором.</w:t>
      </w:r>
    </w:p>
    <w:p w14:paraId="2708B3EF" w14:textId="77777777" w:rsidR="007C234B" w:rsidRPr="0012285C" w:rsidRDefault="007C234B" w:rsidP="00D25044">
      <w:pPr>
        <w:pStyle w:val="ad"/>
        <w:numPr>
          <w:ilvl w:val="1"/>
          <w:numId w:val="12"/>
        </w:numPr>
        <w:spacing w:before="0" w:beforeAutospacing="0" w:after="20" w:afterAutospacing="0"/>
        <w:ind w:left="0"/>
        <w:jc w:val="both"/>
        <w:rPr>
          <w:color w:val="191919"/>
          <w:sz w:val="18"/>
          <w:szCs w:val="18"/>
        </w:rPr>
      </w:pPr>
      <w:r w:rsidRPr="0012285C">
        <w:rPr>
          <w:color w:val="191919"/>
          <w:sz w:val="18"/>
          <w:szCs w:val="18"/>
        </w:rPr>
        <w:t xml:space="preserve">Туроператор – </w:t>
      </w:r>
      <w:r w:rsidR="00C140B5" w:rsidRPr="0012285C">
        <w:rPr>
          <w:color w:val="191919"/>
          <w:sz w:val="18"/>
          <w:szCs w:val="18"/>
        </w:rPr>
        <w:t>юридическое лицо, непосредственно предоставляющее Тур Туристам, соответствующее Федеральному закону 132 «Об основах туристической деятельности».</w:t>
      </w:r>
    </w:p>
    <w:p w14:paraId="13EB9C89" w14:textId="77777777" w:rsidR="007C234B" w:rsidRPr="0012285C" w:rsidRDefault="007C234B" w:rsidP="00D25044">
      <w:pPr>
        <w:pStyle w:val="ad"/>
        <w:spacing w:before="0" w:beforeAutospacing="0" w:after="20" w:afterAutospacing="0"/>
        <w:ind w:firstLine="720"/>
        <w:jc w:val="both"/>
        <w:rPr>
          <w:color w:val="191919"/>
          <w:sz w:val="18"/>
          <w:szCs w:val="18"/>
        </w:rPr>
      </w:pPr>
    </w:p>
    <w:p w14:paraId="50E0FCE6" w14:textId="77777777" w:rsidR="0064632B" w:rsidRPr="0012285C" w:rsidRDefault="00EA0FB6" w:rsidP="00D25044">
      <w:pPr>
        <w:pStyle w:val="ad"/>
        <w:numPr>
          <w:ilvl w:val="0"/>
          <w:numId w:val="12"/>
        </w:numPr>
        <w:spacing w:before="0" w:beforeAutospacing="0" w:after="20" w:afterAutospacing="0"/>
        <w:ind w:left="0"/>
        <w:jc w:val="both"/>
        <w:rPr>
          <w:b/>
          <w:color w:val="191919"/>
          <w:sz w:val="18"/>
          <w:szCs w:val="18"/>
        </w:rPr>
      </w:pPr>
      <w:r w:rsidRPr="0012285C">
        <w:rPr>
          <w:b/>
          <w:color w:val="191919"/>
          <w:sz w:val="18"/>
          <w:szCs w:val="18"/>
        </w:rPr>
        <w:t>Предмет договора</w:t>
      </w:r>
    </w:p>
    <w:p w14:paraId="6252E82E" w14:textId="77777777" w:rsidR="007C234B" w:rsidRPr="0012285C" w:rsidRDefault="001F38FD" w:rsidP="00D25044">
      <w:pPr>
        <w:numPr>
          <w:ilvl w:val="1"/>
          <w:numId w:val="12"/>
        </w:numPr>
        <w:tabs>
          <w:tab w:val="left" w:pos="142"/>
        </w:tabs>
        <w:spacing w:after="20" w:line="276" w:lineRule="auto"/>
        <w:ind w:left="0"/>
        <w:jc w:val="both"/>
        <w:outlineLvl w:val="0"/>
        <w:rPr>
          <w:rFonts w:ascii="Times New Roman" w:hAnsi="Times New Roman" w:cs="Times New Roman"/>
          <w:spacing w:val="-4"/>
          <w:kern w:val="16"/>
          <w:position w:val="2"/>
          <w:sz w:val="18"/>
          <w:szCs w:val="18"/>
        </w:rPr>
      </w:pPr>
      <w:r w:rsidRPr="0012285C">
        <w:rPr>
          <w:rFonts w:ascii="Times New Roman" w:hAnsi="Times New Roman" w:cs="Times New Roman"/>
          <w:spacing w:val="-4"/>
          <w:kern w:val="16"/>
          <w:position w:val="2"/>
          <w:sz w:val="18"/>
          <w:szCs w:val="18"/>
        </w:rPr>
        <w:t>Заказчик, действуя от имени Туристов, указанных в Приложении №</w:t>
      </w:r>
      <w:r w:rsidR="00311A2D" w:rsidRPr="0012285C">
        <w:rPr>
          <w:rFonts w:ascii="Times New Roman" w:hAnsi="Times New Roman" w:cs="Times New Roman"/>
          <w:spacing w:val="-4"/>
          <w:kern w:val="16"/>
          <w:position w:val="2"/>
          <w:sz w:val="18"/>
          <w:szCs w:val="18"/>
        </w:rPr>
        <w:t>1</w:t>
      </w:r>
      <w:r w:rsidRPr="0012285C">
        <w:rPr>
          <w:rFonts w:ascii="Times New Roman" w:hAnsi="Times New Roman" w:cs="Times New Roman"/>
          <w:spacing w:val="-4"/>
          <w:kern w:val="16"/>
          <w:position w:val="2"/>
          <w:sz w:val="18"/>
          <w:szCs w:val="18"/>
        </w:rPr>
        <w:t xml:space="preserve"> к Договору, поручает </w:t>
      </w:r>
      <w:r w:rsidR="00D16189" w:rsidRPr="0012285C">
        <w:rPr>
          <w:rFonts w:ascii="Times New Roman" w:hAnsi="Times New Roman" w:cs="Times New Roman"/>
          <w:spacing w:val="-4"/>
          <w:kern w:val="16"/>
          <w:position w:val="2"/>
          <w:sz w:val="18"/>
          <w:szCs w:val="18"/>
        </w:rPr>
        <w:t>Турагенту</w:t>
      </w:r>
      <w:r w:rsidRPr="0012285C">
        <w:rPr>
          <w:rFonts w:ascii="Times New Roman" w:hAnsi="Times New Roman" w:cs="Times New Roman"/>
          <w:spacing w:val="-4"/>
          <w:kern w:val="16"/>
          <w:position w:val="2"/>
          <w:sz w:val="18"/>
          <w:szCs w:val="18"/>
        </w:rPr>
        <w:t xml:space="preserve"> осуществлять подбор подходящ</w:t>
      </w:r>
      <w:r w:rsidR="007C234B" w:rsidRPr="0012285C">
        <w:rPr>
          <w:rFonts w:ascii="Times New Roman" w:hAnsi="Times New Roman" w:cs="Times New Roman"/>
          <w:spacing w:val="-4"/>
          <w:kern w:val="16"/>
          <w:position w:val="2"/>
          <w:sz w:val="18"/>
          <w:szCs w:val="18"/>
        </w:rPr>
        <w:t>его</w:t>
      </w:r>
      <w:r w:rsidRPr="0012285C">
        <w:rPr>
          <w:rFonts w:ascii="Times New Roman" w:hAnsi="Times New Roman" w:cs="Times New Roman"/>
          <w:spacing w:val="-4"/>
          <w:kern w:val="16"/>
          <w:position w:val="2"/>
          <w:sz w:val="18"/>
          <w:szCs w:val="18"/>
        </w:rPr>
        <w:t xml:space="preserve"> </w:t>
      </w:r>
      <w:r w:rsidR="007C234B" w:rsidRPr="0012285C">
        <w:rPr>
          <w:rFonts w:ascii="Times New Roman" w:hAnsi="Times New Roman" w:cs="Times New Roman"/>
          <w:spacing w:val="-4"/>
          <w:kern w:val="16"/>
          <w:position w:val="2"/>
          <w:sz w:val="18"/>
          <w:szCs w:val="18"/>
        </w:rPr>
        <w:t>под требования Туристов Т</w:t>
      </w:r>
      <w:r w:rsidR="004A37A5" w:rsidRPr="0012285C">
        <w:rPr>
          <w:rFonts w:ascii="Times New Roman" w:hAnsi="Times New Roman" w:cs="Times New Roman"/>
          <w:spacing w:val="-4"/>
          <w:kern w:val="16"/>
          <w:position w:val="2"/>
          <w:sz w:val="18"/>
          <w:szCs w:val="18"/>
        </w:rPr>
        <w:t>урпродукта</w:t>
      </w:r>
      <w:r w:rsidR="007C234B" w:rsidRPr="0012285C">
        <w:rPr>
          <w:rFonts w:ascii="Times New Roman" w:hAnsi="Times New Roman" w:cs="Times New Roman"/>
          <w:spacing w:val="-4"/>
          <w:kern w:val="16"/>
          <w:position w:val="2"/>
          <w:sz w:val="18"/>
          <w:szCs w:val="18"/>
        </w:rPr>
        <w:t xml:space="preserve"> и берет на себя обязательство выкупить подобранный Ту</w:t>
      </w:r>
      <w:r w:rsidR="004A37A5" w:rsidRPr="0012285C">
        <w:rPr>
          <w:rFonts w:ascii="Times New Roman" w:hAnsi="Times New Roman" w:cs="Times New Roman"/>
          <w:spacing w:val="-4"/>
          <w:kern w:val="16"/>
          <w:position w:val="2"/>
          <w:sz w:val="18"/>
          <w:szCs w:val="18"/>
        </w:rPr>
        <w:t>рпродукт</w:t>
      </w:r>
      <w:r w:rsidR="007C234B" w:rsidRPr="0012285C">
        <w:rPr>
          <w:rFonts w:ascii="Times New Roman" w:hAnsi="Times New Roman" w:cs="Times New Roman"/>
          <w:spacing w:val="-4"/>
          <w:kern w:val="16"/>
          <w:position w:val="2"/>
          <w:sz w:val="18"/>
          <w:szCs w:val="18"/>
        </w:rPr>
        <w:t>.</w:t>
      </w:r>
      <w:r w:rsidR="004A37A5" w:rsidRPr="0012285C">
        <w:rPr>
          <w:rFonts w:ascii="Times New Roman" w:hAnsi="Times New Roman" w:cs="Times New Roman"/>
          <w:spacing w:val="-4"/>
          <w:kern w:val="16"/>
          <w:position w:val="2"/>
          <w:sz w:val="18"/>
          <w:szCs w:val="18"/>
        </w:rPr>
        <w:t xml:space="preserve"> Все существенный параметры Турпродукта</w:t>
      </w:r>
      <w:r w:rsidR="00BA325B" w:rsidRPr="0012285C">
        <w:rPr>
          <w:rFonts w:ascii="Times New Roman" w:hAnsi="Times New Roman" w:cs="Times New Roman"/>
          <w:spacing w:val="-4"/>
          <w:kern w:val="16"/>
          <w:position w:val="2"/>
          <w:sz w:val="18"/>
          <w:szCs w:val="18"/>
        </w:rPr>
        <w:t xml:space="preserve"> указываются в Заявке.</w:t>
      </w:r>
    </w:p>
    <w:p w14:paraId="21A22ABE" w14:textId="77777777" w:rsidR="00A260A1" w:rsidRPr="0012285C" w:rsidRDefault="00A260A1" w:rsidP="00D25044">
      <w:pPr>
        <w:pStyle w:val="af0"/>
        <w:numPr>
          <w:ilvl w:val="1"/>
          <w:numId w:val="12"/>
        </w:numPr>
        <w:tabs>
          <w:tab w:val="left" w:pos="142"/>
        </w:tabs>
        <w:spacing w:after="20" w:line="276" w:lineRule="auto"/>
        <w:ind w:left="0"/>
        <w:jc w:val="both"/>
        <w:outlineLvl w:val="0"/>
        <w:rPr>
          <w:rFonts w:ascii="Times New Roman" w:hAnsi="Times New Roman"/>
          <w:spacing w:val="-4"/>
          <w:kern w:val="16"/>
          <w:position w:val="2"/>
          <w:sz w:val="18"/>
          <w:szCs w:val="18"/>
        </w:rPr>
      </w:pPr>
      <w:r w:rsidRPr="0012285C">
        <w:rPr>
          <w:rFonts w:ascii="Times New Roman" w:hAnsi="Times New Roman"/>
          <w:sz w:val="18"/>
          <w:szCs w:val="18"/>
        </w:rPr>
        <w:t xml:space="preserve">Заказчик гарантирует наличие у себя полномочий на осуществление сделки с Турагентом и обязуется передавать Туристам всю необходимую информацию и документы от Турагента. </w:t>
      </w:r>
    </w:p>
    <w:p w14:paraId="654E826E" w14:textId="77777777" w:rsidR="00BA325B" w:rsidRPr="0012285C" w:rsidRDefault="00C140B5" w:rsidP="004A37A5">
      <w:pPr>
        <w:pStyle w:val="af0"/>
        <w:numPr>
          <w:ilvl w:val="1"/>
          <w:numId w:val="12"/>
        </w:numPr>
        <w:tabs>
          <w:tab w:val="left" w:pos="142"/>
        </w:tabs>
        <w:spacing w:after="20" w:line="276" w:lineRule="auto"/>
        <w:ind w:left="0"/>
        <w:jc w:val="both"/>
        <w:outlineLvl w:val="0"/>
        <w:rPr>
          <w:rFonts w:ascii="Times New Roman" w:hAnsi="Times New Roman"/>
          <w:spacing w:val="-4"/>
          <w:kern w:val="16"/>
          <w:position w:val="2"/>
          <w:sz w:val="18"/>
          <w:szCs w:val="18"/>
        </w:rPr>
      </w:pPr>
      <w:r w:rsidRPr="0012285C">
        <w:rPr>
          <w:rFonts w:ascii="Times New Roman" w:hAnsi="Times New Roman"/>
          <w:spacing w:val="-4"/>
          <w:kern w:val="16"/>
          <w:position w:val="2"/>
          <w:sz w:val="18"/>
          <w:szCs w:val="18"/>
        </w:rPr>
        <w:t xml:space="preserve">Заказчик оплачивает </w:t>
      </w:r>
      <w:r w:rsidR="00D16189" w:rsidRPr="0012285C">
        <w:rPr>
          <w:rFonts w:ascii="Times New Roman" w:hAnsi="Times New Roman"/>
          <w:spacing w:val="-4"/>
          <w:kern w:val="16"/>
          <w:position w:val="2"/>
          <w:sz w:val="18"/>
          <w:szCs w:val="18"/>
        </w:rPr>
        <w:t>Турагенту</w:t>
      </w:r>
      <w:r w:rsidRPr="0012285C">
        <w:rPr>
          <w:rFonts w:ascii="Times New Roman" w:hAnsi="Times New Roman"/>
          <w:spacing w:val="-4"/>
          <w:kern w:val="16"/>
          <w:position w:val="2"/>
          <w:sz w:val="18"/>
          <w:szCs w:val="18"/>
        </w:rPr>
        <w:t xml:space="preserve"> полную стоимость Тур</w:t>
      </w:r>
      <w:r w:rsidR="004A37A5" w:rsidRPr="0012285C">
        <w:rPr>
          <w:rFonts w:ascii="Times New Roman" w:hAnsi="Times New Roman"/>
          <w:spacing w:val="-4"/>
          <w:kern w:val="16"/>
          <w:position w:val="2"/>
          <w:sz w:val="18"/>
          <w:szCs w:val="18"/>
        </w:rPr>
        <w:t>продукта.</w:t>
      </w:r>
      <w:r w:rsidR="00BA325B" w:rsidRPr="0012285C">
        <w:rPr>
          <w:rFonts w:ascii="Times New Roman" w:hAnsi="Times New Roman"/>
          <w:spacing w:val="-4"/>
          <w:kern w:val="16"/>
          <w:position w:val="2"/>
          <w:sz w:val="18"/>
          <w:szCs w:val="18"/>
        </w:rPr>
        <w:t xml:space="preserve"> </w:t>
      </w:r>
    </w:p>
    <w:p w14:paraId="0FEE93C6" w14:textId="77777777" w:rsidR="000149C9" w:rsidRPr="0012285C" w:rsidRDefault="000149C9" w:rsidP="00D25044">
      <w:pPr>
        <w:pStyle w:val="ad"/>
        <w:spacing w:before="0" w:beforeAutospacing="0" w:after="20" w:afterAutospacing="0"/>
        <w:jc w:val="both"/>
        <w:rPr>
          <w:color w:val="191919"/>
          <w:sz w:val="18"/>
          <w:szCs w:val="18"/>
        </w:rPr>
      </w:pPr>
    </w:p>
    <w:p w14:paraId="4EA7D64A" w14:textId="77777777" w:rsidR="00D16189" w:rsidRPr="0012285C" w:rsidRDefault="00D16189" w:rsidP="00D25044">
      <w:pPr>
        <w:pStyle w:val="ad"/>
        <w:numPr>
          <w:ilvl w:val="0"/>
          <w:numId w:val="12"/>
        </w:numPr>
        <w:spacing w:before="0" w:beforeAutospacing="0" w:after="20" w:afterAutospacing="0"/>
        <w:ind w:left="0"/>
        <w:jc w:val="both"/>
        <w:rPr>
          <w:b/>
          <w:color w:val="191919"/>
          <w:sz w:val="18"/>
          <w:szCs w:val="18"/>
        </w:rPr>
      </w:pPr>
      <w:r w:rsidRPr="0012285C">
        <w:rPr>
          <w:b/>
          <w:color w:val="191919"/>
          <w:sz w:val="18"/>
          <w:szCs w:val="18"/>
        </w:rPr>
        <w:t>Права и о</w:t>
      </w:r>
      <w:r w:rsidR="00364A2A" w:rsidRPr="0012285C">
        <w:rPr>
          <w:b/>
          <w:color w:val="191919"/>
          <w:sz w:val="18"/>
          <w:szCs w:val="18"/>
        </w:rPr>
        <w:t xml:space="preserve">бязанности </w:t>
      </w:r>
      <w:r w:rsidR="00C4076A" w:rsidRPr="0012285C">
        <w:rPr>
          <w:b/>
          <w:color w:val="191919"/>
          <w:sz w:val="18"/>
          <w:szCs w:val="18"/>
        </w:rPr>
        <w:t>Агентства</w:t>
      </w:r>
    </w:p>
    <w:p w14:paraId="17D4BA0A" w14:textId="77777777" w:rsidR="00A10DE7" w:rsidRPr="0012285C" w:rsidRDefault="00D16189" w:rsidP="00D25044">
      <w:pPr>
        <w:pStyle w:val="ad"/>
        <w:numPr>
          <w:ilvl w:val="1"/>
          <w:numId w:val="12"/>
        </w:numPr>
        <w:spacing w:before="0" w:beforeAutospacing="0" w:after="20" w:afterAutospacing="0"/>
        <w:ind w:left="0"/>
        <w:jc w:val="both"/>
        <w:rPr>
          <w:rFonts w:eastAsia="Calibri"/>
          <w:b/>
          <w:sz w:val="18"/>
          <w:szCs w:val="18"/>
        </w:rPr>
      </w:pPr>
      <w:r w:rsidRPr="0012285C">
        <w:rPr>
          <w:rFonts w:eastAsia="Calibri"/>
          <w:b/>
          <w:sz w:val="18"/>
          <w:szCs w:val="18"/>
        </w:rPr>
        <w:t xml:space="preserve"> Обязанности </w:t>
      </w:r>
      <w:r w:rsidR="00384C14" w:rsidRPr="0012285C">
        <w:rPr>
          <w:rFonts w:eastAsia="Calibri"/>
          <w:b/>
          <w:sz w:val="18"/>
          <w:szCs w:val="18"/>
        </w:rPr>
        <w:t>Турагента</w:t>
      </w:r>
    </w:p>
    <w:p w14:paraId="56F1CD59" w14:textId="77777777" w:rsidR="00BA325B" w:rsidRPr="0012285C" w:rsidRDefault="00BA325B"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предоставить Заказчику исчерпывающую информацию о Туроператорах, готов</w:t>
      </w:r>
      <w:r w:rsidR="004A37A5" w:rsidRPr="0012285C">
        <w:rPr>
          <w:rFonts w:ascii="Times New Roman" w:hAnsi="Times New Roman"/>
          <w:sz w:val="18"/>
          <w:szCs w:val="18"/>
        </w:rPr>
        <w:t>ых оказать Заказчику услуги Турпродукта</w:t>
      </w:r>
      <w:r w:rsidRPr="0012285C">
        <w:rPr>
          <w:rFonts w:ascii="Times New Roman" w:hAnsi="Times New Roman"/>
          <w:sz w:val="18"/>
          <w:szCs w:val="18"/>
        </w:rPr>
        <w:t>.</w:t>
      </w:r>
    </w:p>
    <w:p w14:paraId="155FC69F"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предоставить </w:t>
      </w:r>
      <w:r w:rsidR="00BA325B" w:rsidRPr="0012285C">
        <w:rPr>
          <w:rFonts w:ascii="Times New Roman" w:hAnsi="Times New Roman"/>
          <w:sz w:val="18"/>
          <w:szCs w:val="18"/>
        </w:rPr>
        <w:t>Заказчику</w:t>
      </w:r>
      <w:r w:rsidRPr="0012285C">
        <w:rPr>
          <w:rFonts w:ascii="Times New Roman" w:hAnsi="Times New Roman"/>
          <w:sz w:val="18"/>
          <w:szCs w:val="18"/>
        </w:rPr>
        <w:t xml:space="preserve"> необходимую и достоверную информацию о потребительских свойствах </w:t>
      </w:r>
      <w:r w:rsidR="00BA325B" w:rsidRPr="0012285C">
        <w:rPr>
          <w:rFonts w:ascii="Times New Roman" w:hAnsi="Times New Roman"/>
          <w:sz w:val="18"/>
          <w:szCs w:val="18"/>
        </w:rPr>
        <w:t>Тур</w:t>
      </w:r>
      <w:r w:rsidR="004A37A5" w:rsidRPr="0012285C">
        <w:rPr>
          <w:rFonts w:ascii="Times New Roman" w:hAnsi="Times New Roman"/>
          <w:sz w:val="18"/>
          <w:szCs w:val="18"/>
        </w:rPr>
        <w:t>продукта</w:t>
      </w:r>
      <w:r w:rsidRPr="0012285C">
        <w:rPr>
          <w:rFonts w:ascii="Times New Roman" w:hAnsi="Times New Roman"/>
          <w:sz w:val="18"/>
          <w:szCs w:val="18"/>
        </w:rPr>
        <w:t xml:space="preserve">, включая информацию о: программе пребывания, маршруте и об условиях путешествия, средствах размещения, об условиях проживания (месте нахождения средства размещения, его категории) и питания, услугах по перевозке туриста в стране (месте) временного пребывания, о наличии (либо отсутствии) экскурсовода (гида), гида-переводчика, инструктора-проводника, а также о наличии (либо отсутствии) дополнительных услуг; а также информацию, предусмотренную Приложением № </w:t>
      </w:r>
      <w:r w:rsidR="00BA325B" w:rsidRPr="0012285C">
        <w:rPr>
          <w:rFonts w:ascii="Times New Roman" w:hAnsi="Times New Roman"/>
          <w:sz w:val="18"/>
          <w:szCs w:val="18"/>
        </w:rPr>
        <w:t>2</w:t>
      </w:r>
      <w:r w:rsidRPr="0012285C">
        <w:rPr>
          <w:rFonts w:ascii="Times New Roman" w:hAnsi="Times New Roman"/>
          <w:sz w:val="18"/>
          <w:szCs w:val="18"/>
        </w:rPr>
        <w:t xml:space="preserve"> к настоящему Договору;</w:t>
      </w:r>
    </w:p>
    <w:p w14:paraId="16537BD6"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следить за оперативной информацией </w:t>
      </w:r>
      <w:r w:rsidR="00BA325B" w:rsidRPr="0012285C">
        <w:rPr>
          <w:rFonts w:ascii="Times New Roman" w:hAnsi="Times New Roman"/>
          <w:sz w:val="18"/>
          <w:szCs w:val="18"/>
        </w:rPr>
        <w:t>Туроператора</w:t>
      </w:r>
      <w:r w:rsidRPr="0012285C">
        <w:rPr>
          <w:rFonts w:ascii="Times New Roman" w:hAnsi="Times New Roman"/>
          <w:sz w:val="18"/>
          <w:szCs w:val="18"/>
        </w:rPr>
        <w:t xml:space="preserve"> и предоставлять туристам полную и достоверную информацию по всем характеристикам и изменениям </w:t>
      </w:r>
      <w:r w:rsidR="00BA325B" w:rsidRPr="0012285C">
        <w:rPr>
          <w:rFonts w:ascii="Times New Roman" w:hAnsi="Times New Roman"/>
          <w:sz w:val="18"/>
          <w:szCs w:val="18"/>
        </w:rPr>
        <w:t>Тур</w:t>
      </w:r>
      <w:r w:rsidR="004A37A5" w:rsidRPr="0012285C">
        <w:rPr>
          <w:rFonts w:ascii="Times New Roman" w:hAnsi="Times New Roman"/>
          <w:sz w:val="18"/>
          <w:szCs w:val="18"/>
        </w:rPr>
        <w:t>продукта</w:t>
      </w:r>
      <w:r w:rsidRPr="0012285C">
        <w:rPr>
          <w:rFonts w:ascii="Times New Roman" w:hAnsi="Times New Roman"/>
          <w:sz w:val="18"/>
          <w:szCs w:val="18"/>
        </w:rPr>
        <w:t xml:space="preserve"> (при наличии таковых), включая, но, не ограничиваясь, информацию о продолжительности </w:t>
      </w:r>
      <w:r w:rsidR="004A37A5" w:rsidRPr="0012285C">
        <w:rPr>
          <w:rFonts w:ascii="Times New Roman" w:hAnsi="Times New Roman"/>
          <w:sz w:val="18"/>
          <w:szCs w:val="18"/>
        </w:rPr>
        <w:t>Турпродукта</w:t>
      </w:r>
      <w:r w:rsidRPr="0012285C">
        <w:rPr>
          <w:rFonts w:ascii="Times New Roman" w:hAnsi="Times New Roman"/>
          <w:sz w:val="18"/>
          <w:szCs w:val="18"/>
        </w:rPr>
        <w:t>, дате и условиях перелета, дате и условиях проживания, питания;</w:t>
      </w:r>
    </w:p>
    <w:p w14:paraId="1BC26B74"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при необходимости получения </w:t>
      </w:r>
      <w:r w:rsidR="00BA325B" w:rsidRPr="0012285C">
        <w:rPr>
          <w:rFonts w:ascii="Times New Roman" w:hAnsi="Times New Roman"/>
          <w:sz w:val="18"/>
          <w:szCs w:val="18"/>
        </w:rPr>
        <w:t>Туристам</w:t>
      </w:r>
      <w:r w:rsidRPr="0012285C">
        <w:rPr>
          <w:rFonts w:ascii="Times New Roman" w:hAnsi="Times New Roman"/>
          <w:sz w:val="18"/>
          <w:szCs w:val="18"/>
        </w:rPr>
        <w:t xml:space="preserve"> въездной визы либо по отдельному поручению </w:t>
      </w:r>
      <w:proofErr w:type="gramStart"/>
      <w:r w:rsidR="00BA325B" w:rsidRPr="0012285C">
        <w:rPr>
          <w:rFonts w:ascii="Times New Roman" w:hAnsi="Times New Roman"/>
          <w:sz w:val="18"/>
          <w:szCs w:val="18"/>
        </w:rPr>
        <w:t xml:space="preserve">Заказчика </w:t>
      </w:r>
      <w:r w:rsidRPr="0012285C">
        <w:rPr>
          <w:rFonts w:ascii="Times New Roman" w:hAnsi="Times New Roman"/>
          <w:sz w:val="18"/>
          <w:szCs w:val="18"/>
        </w:rPr>
        <w:t xml:space="preserve"> </w:t>
      </w:r>
      <w:r w:rsidR="00BA325B" w:rsidRPr="0012285C">
        <w:rPr>
          <w:rFonts w:ascii="Times New Roman" w:hAnsi="Times New Roman"/>
          <w:sz w:val="18"/>
          <w:szCs w:val="18"/>
        </w:rPr>
        <w:t>Турагенту</w:t>
      </w:r>
      <w:proofErr w:type="gramEnd"/>
      <w:r w:rsidRPr="0012285C">
        <w:rPr>
          <w:rFonts w:ascii="Times New Roman" w:hAnsi="Times New Roman"/>
          <w:sz w:val="18"/>
          <w:szCs w:val="18"/>
        </w:rPr>
        <w:t xml:space="preserve"> на оформление визы обеспечить передачу документов в соответствующее консульство. При этом </w:t>
      </w:r>
      <w:r w:rsidR="0007778F" w:rsidRPr="0012285C">
        <w:rPr>
          <w:rFonts w:ascii="Times New Roman" w:hAnsi="Times New Roman"/>
          <w:sz w:val="18"/>
          <w:szCs w:val="18"/>
        </w:rPr>
        <w:t>Турагент</w:t>
      </w:r>
      <w:r w:rsidRPr="0012285C">
        <w:rPr>
          <w:rFonts w:ascii="Times New Roman" w:hAnsi="Times New Roman"/>
          <w:sz w:val="18"/>
          <w:szCs w:val="18"/>
        </w:rPr>
        <w:t xml:space="preserve"> также доводит информацию до </w:t>
      </w:r>
      <w:r w:rsidR="0007778F" w:rsidRPr="0012285C">
        <w:rPr>
          <w:rFonts w:ascii="Times New Roman" w:hAnsi="Times New Roman"/>
          <w:sz w:val="18"/>
          <w:szCs w:val="18"/>
        </w:rPr>
        <w:t>Заказчика</w:t>
      </w:r>
      <w:r w:rsidRPr="0012285C">
        <w:rPr>
          <w:rFonts w:ascii="Times New Roman" w:hAnsi="Times New Roman"/>
          <w:sz w:val="18"/>
          <w:szCs w:val="18"/>
        </w:rPr>
        <w:t xml:space="preserve"> о том, что услуга страхования, покрывающая </w:t>
      </w:r>
      <w:r w:rsidRPr="0012285C">
        <w:rPr>
          <w:rFonts w:ascii="Times New Roman" w:hAnsi="Times New Roman"/>
          <w:b/>
          <w:sz w:val="18"/>
          <w:szCs w:val="18"/>
        </w:rPr>
        <w:t>визовые риски</w:t>
      </w:r>
      <w:r w:rsidRPr="0012285C">
        <w:rPr>
          <w:rFonts w:ascii="Times New Roman" w:hAnsi="Times New Roman"/>
          <w:sz w:val="18"/>
          <w:szCs w:val="18"/>
        </w:rPr>
        <w:t xml:space="preserve">, в случае, включая, но, не ограничиваясь, невыхода визы, несвоевременного выхода визы действует </w:t>
      </w:r>
      <w:r w:rsidRPr="0012285C">
        <w:rPr>
          <w:rFonts w:ascii="Times New Roman" w:hAnsi="Times New Roman"/>
          <w:b/>
          <w:sz w:val="18"/>
          <w:szCs w:val="18"/>
        </w:rPr>
        <w:t>исключительно при условии услуги оформления визы в составе турпродукта</w:t>
      </w:r>
      <w:r w:rsidRPr="0012285C">
        <w:rPr>
          <w:rFonts w:ascii="Times New Roman" w:hAnsi="Times New Roman"/>
          <w:sz w:val="18"/>
          <w:szCs w:val="18"/>
        </w:rPr>
        <w:t>;</w:t>
      </w:r>
    </w:p>
    <w:p w14:paraId="0CA10926"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при условии полной и своевременной оплаты </w:t>
      </w:r>
      <w:r w:rsidR="0007778F" w:rsidRPr="0012285C">
        <w:rPr>
          <w:rFonts w:ascii="Times New Roman" w:hAnsi="Times New Roman"/>
          <w:sz w:val="18"/>
          <w:szCs w:val="18"/>
        </w:rPr>
        <w:t>Заказчиком</w:t>
      </w:r>
      <w:r w:rsidRPr="0012285C">
        <w:rPr>
          <w:rFonts w:ascii="Times New Roman" w:hAnsi="Times New Roman"/>
          <w:sz w:val="18"/>
          <w:szCs w:val="18"/>
        </w:rPr>
        <w:t xml:space="preserve"> стоимости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не позднее 24 (двадцати четырех) часов до начала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услуг передать </w:t>
      </w:r>
      <w:r w:rsidR="0007778F" w:rsidRPr="0012285C">
        <w:rPr>
          <w:rFonts w:ascii="Times New Roman" w:hAnsi="Times New Roman"/>
          <w:sz w:val="18"/>
          <w:szCs w:val="18"/>
        </w:rPr>
        <w:t>Заказчику</w:t>
      </w:r>
      <w:r w:rsidRPr="0012285C">
        <w:rPr>
          <w:rFonts w:ascii="Times New Roman" w:hAnsi="Times New Roman"/>
          <w:sz w:val="18"/>
          <w:szCs w:val="18"/>
        </w:rPr>
        <w:t xml:space="preserve"> оригинал Договора, документы, удостоверяющие право </w:t>
      </w:r>
      <w:r w:rsidR="0007778F" w:rsidRPr="0012285C">
        <w:rPr>
          <w:rFonts w:ascii="Times New Roman" w:hAnsi="Times New Roman"/>
          <w:sz w:val="18"/>
          <w:szCs w:val="18"/>
        </w:rPr>
        <w:t>Заказчика</w:t>
      </w:r>
      <w:r w:rsidRPr="0012285C">
        <w:rPr>
          <w:rFonts w:ascii="Times New Roman" w:hAnsi="Times New Roman"/>
          <w:sz w:val="18"/>
          <w:szCs w:val="18"/>
        </w:rPr>
        <w:t xml:space="preserve"> на получение отдельных услуг либо услуг, входящих в </w:t>
      </w:r>
      <w:r w:rsidR="004A37A5" w:rsidRPr="0012285C">
        <w:rPr>
          <w:rFonts w:ascii="Times New Roman" w:hAnsi="Times New Roman"/>
          <w:sz w:val="18"/>
          <w:szCs w:val="18"/>
        </w:rPr>
        <w:t>Турпродукт</w:t>
      </w:r>
      <w:r w:rsidRPr="0012285C">
        <w:rPr>
          <w:rFonts w:ascii="Times New Roman" w:hAnsi="Times New Roman"/>
          <w:sz w:val="18"/>
          <w:szCs w:val="18"/>
        </w:rPr>
        <w:t xml:space="preserve"> (билет, подтверждающий право на перевозку (в том числе чартерную) до пункта назначения и обратно либо по иному маршруту, согласованному в Договоре (в случае если законодательством Российской Федерации предусмотрена выдача билета для соответствующего вида перевозки); документ о бронировании и получении места в гостинице или ином средстве размещения (ваучер) на условиях, согласованных в Договоре; заключенный в пользу туриста договор добровольного страхования (страховой полис)(при наличии)), а также иные документы, необходимые для совершения </w:t>
      </w:r>
      <w:r w:rsidR="0007778F" w:rsidRPr="0012285C">
        <w:rPr>
          <w:rFonts w:ascii="Times New Roman" w:hAnsi="Times New Roman"/>
          <w:sz w:val="18"/>
          <w:szCs w:val="18"/>
        </w:rPr>
        <w:t>Тура</w:t>
      </w:r>
      <w:r w:rsidRPr="0012285C">
        <w:rPr>
          <w:rFonts w:ascii="Times New Roman" w:hAnsi="Times New Roman"/>
          <w:sz w:val="18"/>
          <w:szCs w:val="18"/>
        </w:rPr>
        <w:t>;</w:t>
      </w:r>
    </w:p>
    <w:p w14:paraId="18E8BFA3"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принимать необходимые меры по обеспечению безопасности информации о полученных в процессе оказания услуг персональных данных </w:t>
      </w:r>
      <w:r w:rsidR="0007778F" w:rsidRPr="0012285C">
        <w:rPr>
          <w:rFonts w:ascii="Times New Roman" w:hAnsi="Times New Roman"/>
          <w:sz w:val="18"/>
          <w:szCs w:val="18"/>
        </w:rPr>
        <w:t>Заказчика и Туристов</w:t>
      </w:r>
      <w:r w:rsidRPr="0012285C">
        <w:rPr>
          <w:rFonts w:ascii="Times New Roman" w:hAnsi="Times New Roman"/>
          <w:sz w:val="18"/>
          <w:szCs w:val="18"/>
        </w:rPr>
        <w:t>, в том числе при их обработке и использовании;</w:t>
      </w:r>
    </w:p>
    <w:p w14:paraId="340C98F9"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обеспечить оформление страхового медицинского полиса в случае, если законодательством страны (места) временного пребывания установлены требования наличия гарантий оплаты медицинской помощи лицам, временно находящимся на ее территории, а также оказать содействие по требованию </w:t>
      </w:r>
      <w:r w:rsidR="0007778F" w:rsidRPr="0012285C">
        <w:rPr>
          <w:rFonts w:ascii="Times New Roman" w:hAnsi="Times New Roman"/>
          <w:sz w:val="18"/>
          <w:szCs w:val="18"/>
        </w:rPr>
        <w:t>Заказчика</w:t>
      </w:r>
      <w:r w:rsidRPr="0012285C">
        <w:rPr>
          <w:rFonts w:ascii="Times New Roman" w:hAnsi="Times New Roman"/>
          <w:sz w:val="18"/>
          <w:szCs w:val="18"/>
        </w:rPr>
        <w:t xml:space="preserve"> в предоставлении услуг по страхованию иных рисков (в том числе при совершении путешествий, связанных с прохождением маршрутов, представляющих повышенную опасность для жизни и здоровья);</w:t>
      </w:r>
    </w:p>
    <w:p w14:paraId="62554A3E"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довести до </w:t>
      </w:r>
      <w:r w:rsidR="0007778F" w:rsidRPr="0012285C">
        <w:rPr>
          <w:rFonts w:ascii="Times New Roman" w:hAnsi="Times New Roman"/>
          <w:sz w:val="18"/>
          <w:szCs w:val="18"/>
        </w:rPr>
        <w:t>Заказчика</w:t>
      </w:r>
      <w:r w:rsidRPr="0012285C">
        <w:rPr>
          <w:rFonts w:ascii="Times New Roman" w:hAnsi="Times New Roman"/>
          <w:sz w:val="18"/>
          <w:szCs w:val="18"/>
        </w:rPr>
        <w:t xml:space="preserve"> турпродукта/услуг информацию</w:t>
      </w:r>
      <w:r w:rsidR="00401693" w:rsidRPr="0012285C">
        <w:rPr>
          <w:rFonts w:ascii="Times New Roman" w:hAnsi="Times New Roman"/>
          <w:sz w:val="18"/>
          <w:szCs w:val="18"/>
        </w:rPr>
        <w:t xml:space="preserve"> касательно его </w:t>
      </w:r>
      <w:r w:rsidR="004A37A5" w:rsidRPr="0012285C">
        <w:rPr>
          <w:rFonts w:ascii="Times New Roman" w:hAnsi="Times New Roman"/>
          <w:sz w:val="18"/>
          <w:szCs w:val="18"/>
        </w:rPr>
        <w:t>Турпродукта</w:t>
      </w:r>
      <w:r w:rsidR="00401693" w:rsidRPr="0012285C">
        <w:rPr>
          <w:rFonts w:ascii="Times New Roman" w:hAnsi="Times New Roman"/>
          <w:sz w:val="18"/>
          <w:szCs w:val="18"/>
        </w:rPr>
        <w:t xml:space="preserve"> по перечню, указанном в Приложение 2 к Договору.</w:t>
      </w:r>
    </w:p>
    <w:p w14:paraId="7D0E18CB"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согласовать с </w:t>
      </w:r>
      <w:r w:rsidR="00401693" w:rsidRPr="0012285C">
        <w:rPr>
          <w:rFonts w:ascii="Times New Roman" w:hAnsi="Times New Roman"/>
          <w:sz w:val="18"/>
          <w:szCs w:val="18"/>
        </w:rPr>
        <w:t>Туроператором</w:t>
      </w:r>
      <w:r w:rsidRPr="0012285C">
        <w:rPr>
          <w:rFonts w:ascii="Times New Roman" w:hAnsi="Times New Roman"/>
          <w:sz w:val="18"/>
          <w:szCs w:val="18"/>
        </w:rPr>
        <w:t xml:space="preserve"> условия путешествия (в том числе потребительские свойства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на основании запроса </w:t>
      </w:r>
      <w:r w:rsidR="00401693" w:rsidRPr="0012285C">
        <w:rPr>
          <w:rFonts w:ascii="Times New Roman" w:hAnsi="Times New Roman"/>
          <w:sz w:val="18"/>
          <w:szCs w:val="18"/>
        </w:rPr>
        <w:t>Заказчика,</w:t>
      </w:r>
    </w:p>
    <w:p w14:paraId="20DA0FA5"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перечислить Т</w:t>
      </w:r>
      <w:r w:rsidR="00401693" w:rsidRPr="0012285C">
        <w:rPr>
          <w:rFonts w:ascii="Times New Roman" w:hAnsi="Times New Roman"/>
          <w:sz w:val="18"/>
          <w:szCs w:val="18"/>
        </w:rPr>
        <w:t>уроператору</w:t>
      </w:r>
      <w:r w:rsidRPr="0012285C">
        <w:rPr>
          <w:rFonts w:ascii="Times New Roman" w:hAnsi="Times New Roman"/>
          <w:sz w:val="18"/>
          <w:szCs w:val="18"/>
        </w:rPr>
        <w:t xml:space="preserve"> денежные средств, полученных от З</w:t>
      </w:r>
      <w:r w:rsidR="00401693" w:rsidRPr="0012285C">
        <w:rPr>
          <w:rFonts w:ascii="Times New Roman" w:hAnsi="Times New Roman"/>
          <w:sz w:val="18"/>
          <w:szCs w:val="18"/>
        </w:rPr>
        <w:t>аказчика</w:t>
      </w:r>
      <w:r w:rsidRPr="0012285C">
        <w:rPr>
          <w:rFonts w:ascii="Times New Roman" w:hAnsi="Times New Roman"/>
          <w:sz w:val="18"/>
          <w:szCs w:val="18"/>
        </w:rPr>
        <w:t xml:space="preserve"> в счет оплаты туристского продукта/услуг;</w:t>
      </w:r>
    </w:p>
    <w:p w14:paraId="6896F5FF"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при условии полной оплаты З</w:t>
      </w:r>
      <w:r w:rsidR="00401693" w:rsidRPr="0012285C">
        <w:rPr>
          <w:rFonts w:ascii="Times New Roman" w:hAnsi="Times New Roman"/>
          <w:sz w:val="18"/>
          <w:szCs w:val="18"/>
        </w:rPr>
        <w:t xml:space="preserve">аказчиком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w:t>
      </w:r>
      <w:r w:rsidR="00401693" w:rsidRPr="0012285C">
        <w:rPr>
          <w:rFonts w:ascii="Times New Roman" w:hAnsi="Times New Roman"/>
          <w:sz w:val="18"/>
          <w:szCs w:val="18"/>
        </w:rPr>
        <w:t xml:space="preserve">и при условии наличия соответствующих правил Туроператора </w:t>
      </w:r>
      <w:r w:rsidRPr="0012285C">
        <w:rPr>
          <w:rFonts w:ascii="Times New Roman" w:hAnsi="Times New Roman"/>
          <w:sz w:val="18"/>
          <w:szCs w:val="18"/>
        </w:rPr>
        <w:t>выдать копию действующей доверенности на заключение от имени Т</w:t>
      </w:r>
      <w:r w:rsidR="00401693" w:rsidRPr="0012285C">
        <w:rPr>
          <w:rFonts w:ascii="Times New Roman" w:hAnsi="Times New Roman"/>
          <w:sz w:val="18"/>
          <w:szCs w:val="18"/>
        </w:rPr>
        <w:t>уроператора</w:t>
      </w:r>
      <w:r w:rsidRPr="0012285C">
        <w:rPr>
          <w:rFonts w:ascii="Times New Roman" w:hAnsi="Times New Roman"/>
          <w:sz w:val="18"/>
          <w:szCs w:val="18"/>
        </w:rPr>
        <w:t xml:space="preserve"> договоров о реализации туристского продукта, а в случае ее отмены – в тот же день проинформировать письменно об этом З</w:t>
      </w:r>
      <w:r w:rsidR="00401693" w:rsidRPr="0012285C">
        <w:rPr>
          <w:rFonts w:ascii="Times New Roman" w:hAnsi="Times New Roman"/>
          <w:sz w:val="18"/>
          <w:szCs w:val="18"/>
        </w:rPr>
        <w:t>аказчика</w:t>
      </w:r>
      <w:r w:rsidRPr="0012285C">
        <w:rPr>
          <w:rFonts w:ascii="Times New Roman" w:hAnsi="Times New Roman"/>
          <w:sz w:val="18"/>
          <w:szCs w:val="18"/>
        </w:rPr>
        <w:t xml:space="preserve"> об этом письмен</w:t>
      </w:r>
      <w:r w:rsidR="00401693" w:rsidRPr="0012285C">
        <w:rPr>
          <w:rFonts w:ascii="Times New Roman" w:hAnsi="Times New Roman"/>
          <w:sz w:val="18"/>
          <w:szCs w:val="18"/>
        </w:rPr>
        <w:t>но.</w:t>
      </w:r>
      <w:r w:rsidRPr="0012285C">
        <w:rPr>
          <w:rFonts w:ascii="Times New Roman" w:hAnsi="Times New Roman"/>
          <w:sz w:val="18"/>
          <w:szCs w:val="18"/>
        </w:rPr>
        <w:t xml:space="preserve"> </w:t>
      </w:r>
    </w:p>
    <w:p w14:paraId="0268154D" w14:textId="77777777" w:rsidR="00A10DE7" w:rsidRPr="0012285C" w:rsidRDefault="00384C14" w:rsidP="00D25044">
      <w:pPr>
        <w:pStyle w:val="af0"/>
        <w:numPr>
          <w:ilvl w:val="1"/>
          <w:numId w:val="12"/>
        </w:numPr>
        <w:spacing w:after="20" w:line="276" w:lineRule="auto"/>
        <w:ind w:left="0"/>
        <w:jc w:val="both"/>
        <w:rPr>
          <w:rFonts w:ascii="Times New Roman" w:hAnsi="Times New Roman"/>
          <w:b/>
          <w:sz w:val="18"/>
          <w:szCs w:val="18"/>
        </w:rPr>
      </w:pPr>
      <w:r w:rsidRPr="0012285C">
        <w:rPr>
          <w:rFonts w:ascii="Times New Roman" w:hAnsi="Times New Roman"/>
          <w:b/>
          <w:sz w:val="18"/>
          <w:szCs w:val="18"/>
        </w:rPr>
        <w:t>Права Турагента</w:t>
      </w:r>
      <w:r w:rsidR="00A10DE7" w:rsidRPr="0012285C">
        <w:rPr>
          <w:rFonts w:ascii="Times New Roman" w:hAnsi="Times New Roman"/>
          <w:b/>
          <w:sz w:val="18"/>
          <w:szCs w:val="18"/>
        </w:rPr>
        <w:t>:</w:t>
      </w:r>
      <w:r w:rsidRPr="0012285C">
        <w:rPr>
          <w:rFonts w:ascii="Times New Roman" w:hAnsi="Times New Roman"/>
          <w:b/>
          <w:sz w:val="18"/>
          <w:szCs w:val="18"/>
        </w:rPr>
        <w:t xml:space="preserve">  </w:t>
      </w:r>
    </w:p>
    <w:p w14:paraId="6E05E065"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в случае нарушения </w:t>
      </w:r>
      <w:r w:rsidR="00401693" w:rsidRPr="0012285C">
        <w:rPr>
          <w:rFonts w:ascii="Times New Roman" w:hAnsi="Times New Roman"/>
          <w:sz w:val="18"/>
          <w:szCs w:val="18"/>
        </w:rPr>
        <w:t>Заказчиком</w:t>
      </w:r>
      <w:r w:rsidRPr="0012285C">
        <w:rPr>
          <w:rFonts w:ascii="Times New Roman" w:hAnsi="Times New Roman"/>
          <w:sz w:val="18"/>
          <w:szCs w:val="18"/>
        </w:rPr>
        <w:t xml:space="preserve"> условий оплаты </w:t>
      </w:r>
      <w:r w:rsidR="00401693" w:rsidRPr="0012285C">
        <w:rPr>
          <w:rFonts w:ascii="Times New Roman" w:hAnsi="Times New Roman"/>
          <w:sz w:val="18"/>
          <w:szCs w:val="18"/>
        </w:rPr>
        <w:t>согласованных в Заявке</w:t>
      </w:r>
      <w:r w:rsidRPr="0012285C">
        <w:rPr>
          <w:rFonts w:ascii="Times New Roman" w:hAnsi="Times New Roman"/>
          <w:sz w:val="18"/>
          <w:szCs w:val="18"/>
        </w:rPr>
        <w:t xml:space="preserve">, автоматически аннулировать запрос на бронирование в связи с отсутствием подтверждения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в системе бронирования;  </w:t>
      </w:r>
    </w:p>
    <w:p w14:paraId="727E7016"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в случае нарушения </w:t>
      </w:r>
      <w:r w:rsidR="00401693" w:rsidRPr="0012285C">
        <w:rPr>
          <w:rFonts w:ascii="Times New Roman" w:hAnsi="Times New Roman"/>
          <w:sz w:val="18"/>
          <w:szCs w:val="18"/>
        </w:rPr>
        <w:t>Заказчиком</w:t>
      </w:r>
      <w:r w:rsidRPr="0012285C">
        <w:rPr>
          <w:rFonts w:ascii="Times New Roman" w:hAnsi="Times New Roman"/>
          <w:sz w:val="18"/>
          <w:szCs w:val="18"/>
        </w:rPr>
        <w:t xml:space="preserve"> условий оплаты</w:t>
      </w:r>
      <w:r w:rsidR="00401693" w:rsidRPr="0012285C">
        <w:rPr>
          <w:rFonts w:ascii="Times New Roman" w:hAnsi="Times New Roman"/>
          <w:sz w:val="18"/>
          <w:szCs w:val="18"/>
        </w:rPr>
        <w:t>, согласованных в Заявке</w:t>
      </w:r>
      <w:r w:rsidRPr="0012285C">
        <w:rPr>
          <w:rFonts w:ascii="Times New Roman" w:hAnsi="Times New Roman"/>
          <w:sz w:val="18"/>
          <w:szCs w:val="18"/>
        </w:rPr>
        <w:t xml:space="preserve">, отказать ЗАКАЗЧИКУ в выдаче документов. При этом </w:t>
      </w:r>
      <w:r w:rsidR="00401693" w:rsidRPr="0012285C">
        <w:rPr>
          <w:rFonts w:ascii="Times New Roman" w:hAnsi="Times New Roman"/>
          <w:sz w:val="18"/>
          <w:szCs w:val="18"/>
        </w:rPr>
        <w:t>Турагент</w:t>
      </w:r>
      <w:r w:rsidRPr="0012285C">
        <w:rPr>
          <w:rFonts w:ascii="Times New Roman" w:hAnsi="Times New Roman"/>
          <w:sz w:val="18"/>
          <w:szCs w:val="18"/>
        </w:rPr>
        <w:t xml:space="preserve"> вправе удержать с З</w:t>
      </w:r>
      <w:r w:rsidR="00401693" w:rsidRPr="0012285C">
        <w:rPr>
          <w:rFonts w:ascii="Times New Roman" w:hAnsi="Times New Roman"/>
          <w:sz w:val="18"/>
          <w:szCs w:val="18"/>
        </w:rPr>
        <w:t>аказчика</w:t>
      </w:r>
      <w:r w:rsidRPr="0012285C">
        <w:rPr>
          <w:rFonts w:ascii="Times New Roman" w:hAnsi="Times New Roman"/>
          <w:sz w:val="18"/>
          <w:szCs w:val="18"/>
        </w:rPr>
        <w:t xml:space="preserve"> в пользу </w:t>
      </w:r>
      <w:r w:rsidR="00401693" w:rsidRPr="0012285C">
        <w:rPr>
          <w:rFonts w:ascii="Times New Roman" w:hAnsi="Times New Roman"/>
          <w:sz w:val="18"/>
          <w:szCs w:val="18"/>
        </w:rPr>
        <w:t>Туроператора</w:t>
      </w:r>
      <w:r w:rsidRPr="0012285C">
        <w:rPr>
          <w:rFonts w:ascii="Times New Roman" w:hAnsi="Times New Roman"/>
          <w:sz w:val="18"/>
          <w:szCs w:val="18"/>
        </w:rPr>
        <w:t xml:space="preserve"> фактически понесенные расходы Т</w:t>
      </w:r>
      <w:r w:rsidR="00401693" w:rsidRPr="0012285C">
        <w:rPr>
          <w:rFonts w:ascii="Times New Roman" w:hAnsi="Times New Roman"/>
          <w:sz w:val="18"/>
          <w:szCs w:val="18"/>
        </w:rPr>
        <w:t>уроператора</w:t>
      </w:r>
      <w:r w:rsidRPr="0012285C">
        <w:rPr>
          <w:rFonts w:ascii="Times New Roman" w:hAnsi="Times New Roman"/>
          <w:sz w:val="18"/>
          <w:szCs w:val="18"/>
        </w:rPr>
        <w:t>;</w:t>
      </w:r>
    </w:p>
    <w:p w14:paraId="779EF466" w14:textId="77777777" w:rsidR="00A10DE7" w:rsidRPr="0012285C" w:rsidRDefault="00A10DE7"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в случае аннуляции заявки на </w:t>
      </w:r>
      <w:r w:rsidR="004A37A5" w:rsidRPr="0012285C">
        <w:rPr>
          <w:rFonts w:ascii="Times New Roman" w:hAnsi="Times New Roman"/>
          <w:sz w:val="18"/>
          <w:szCs w:val="18"/>
        </w:rPr>
        <w:t>Турпродукт</w:t>
      </w:r>
      <w:r w:rsidRPr="0012285C">
        <w:rPr>
          <w:rFonts w:ascii="Times New Roman" w:hAnsi="Times New Roman"/>
          <w:sz w:val="18"/>
          <w:szCs w:val="18"/>
        </w:rPr>
        <w:t xml:space="preserve"> по инициативе </w:t>
      </w:r>
      <w:r w:rsidR="00166336" w:rsidRPr="0012285C">
        <w:rPr>
          <w:rFonts w:ascii="Times New Roman" w:hAnsi="Times New Roman"/>
          <w:sz w:val="18"/>
          <w:szCs w:val="18"/>
        </w:rPr>
        <w:t>Заказчика</w:t>
      </w:r>
      <w:r w:rsidRPr="0012285C">
        <w:rPr>
          <w:rFonts w:ascii="Times New Roman" w:hAnsi="Times New Roman"/>
          <w:sz w:val="18"/>
          <w:szCs w:val="18"/>
        </w:rPr>
        <w:t xml:space="preserve">, а также в случае невозможности для </w:t>
      </w:r>
      <w:r w:rsidR="00166336" w:rsidRPr="0012285C">
        <w:rPr>
          <w:rFonts w:ascii="Times New Roman" w:hAnsi="Times New Roman"/>
          <w:sz w:val="18"/>
          <w:szCs w:val="18"/>
        </w:rPr>
        <w:t>Заказчика</w:t>
      </w:r>
      <w:r w:rsidRPr="0012285C">
        <w:rPr>
          <w:rFonts w:ascii="Times New Roman" w:hAnsi="Times New Roman"/>
          <w:sz w:val="18"/>
          <w:szCs w:val="18"/>
        </w:rPr>
        <w:t xml:space="preserve"> воспользоваться правом на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по любым причинам, не зависящим от </w:t>
      </w:r>
      <w:r w:rsidR="00166336" w:rsidRPr="0012285C">
        <w:rPr>
          <w:rFonts w:ascii="Times New Roman" w:hAnsi="Times New Roman"/>
          <w:sz w:val="18"/>
          <w:szCs w:val="18"/>
        </w:rPr>
        <w:t>Туроператора</w:t>
      </w:r>
      <w:r w:rsidRPr="0012285C">
        <w:rPr>
          <w:rFonts w:ascii="Times New Roman" w:hAnsi="Times New Roman"/>
          <w:sz w:val="18"/>
          <w:szCs w:val="18"/>
        </w:rPr>
        <w:t xml:space="preserve">, в том числе в связи с отказом (и/или задержкой) посольства/консульства иностранного государства в выдаче визы, </w:t>
      </w:r>
      <w:r w:rsidR="00166336" w:rsidRPr="0012285C">
        <w:rPr>
          <w:rFonts w:ascii="Times New Roman" w:hAnsi="Times New Roman"/>
          <w:sz w:val="18"/>
          <w:szCs w:val="18"/>
        </w:rPr>
        <w:t>Турагент</w:t>
      </w:r>
      <w:r w:rsidRPr="0012285C">
        <w:rPr>
          <w:rFonts w:ascii="Times New Roman" w:hAnsi="Times New Roman"/>
          <w:sz w:val="18"/>
          <w:szCs w:val="18"/>
        </w:rPr>
        <w:t xml:space="preserve"> вправе удержать с </w:t>
      </w:r>
      <w:r w:rsidR="00166336" w:rsidRPr="0012285C">
        <w:rPr>
          <w:rFonts w:ascii="Times New Roman" w:hAnsi="Times New Roman"/>
          <w:sz w:val="18"/>
          <w:szCs w:val="18"/>
        </w:rPr>
        <w:t>Заказчика</w:t>
      </w:r>
      <w:r w:rsidRPr="0012285C">
        <w:rPr>
          <w:rFonts w:ascii="Times New Roman" w:hAnsi="Times New Roman"/>
          <w:sz w:val="18"/>
          <w:szCs w:val="18"/>
        </w:rPr>
        <w:t xml:space="preserve"> в пользу </w:t>
      </w:r>
      <w:r w:rsidR="00166336" w:rsidRPr="0012285C">
        <w:rPr>
          <w:rFonts w:ascii="Times New Roman" w:hAnsi="Times New Roman"/>
          <w:sz w:val="18"/>
          <w:szCs w:val="18"/>
        </w:rPr>
        <w:t>Туроператора</w:t>
      </w:r>
      <w:r w:rsidRPr="0012285C">
        <w:rPr>
          <w:rFonts w:ascii="Times New Roman" w:hAnsi="Times New Roman"/>
          <w:sz w:val="18"/>
          <w:szCs w:val="18"/>
        </w:rPr>
        <w:t xml:space="preserve"> фактически понесенные расходы.  </w:t>
      </w:r>
      <w:r w:rsidR="00166336" w:rsidRPr="0012285C">
        <w:rPr>
          <w:rFonts w:ascii="Times New Roman" w:hAnsi="Times New Roman"/>
          <w:sz w:val="18"/>
          <w:szCs w:val="18"/>
        </w:rPr>
        <w:t>Заказчик</w:t>
      </w:r>
      <w:r w:rsidRPr="0012285C">
        <w:rPr>
          <w:rFonts w:ascii="Times New Roman" w:hAnsi="Times New Roman"/>
          <w:sz w:val="18"/>
          <w:szCs w:val="18"/>
        </w:rPr>
        <w:t xml:space="preserve"> уведомляется о том, что в силу п. 3 ст. 958 ГК РФ по общему правилу при досрочном отказе страхователя (выгодоприобретателя) от договора страхования уплаченная страховщику страховая премия не подлежит возврату, а также о том, что консульские учреждения не возвращают консульский сбор, в том числе при отказе в выдаче визы, задержки выдачи или при иных обстоятельствах. Денежные средства за оплаченный </w:t>
      </w:r>
      <w:r w:rsidR="004A37A5" w:rsidRPr="0012285C">
        <w:rPr>
          <w:rFonts w:ascii="Times New Roman" w:hAnsi="Times New Roman"/>
          <w:sz w:val="18"/>
          <w:szCs w:val="18"/>
        </w:rPr>
        <w:t>Турпродукт</w:t>
      </w:r>
      <w:r w:rsidRPr="0012285C">
        <w:rPr>
          <w:rFonts w:ascii="Times New Roman" w:hAnsi="Times New Roman"/>
          <w:sz w:val="18"/>
          <w:szCs w:val="18"/>
        </w:rPr>
        <w:t xml:space="preserve"> возвращаются </w:t>
      </w:r>
      <w:r w:rsidR="00166336" w:rsidRPr="0012285C">
        <w:rPr>
          <w:rFonts w:ascii="Times New Roman" w:hAnsi="Times New Roman"/>
          <w:sz w:val="18"/>
          <w:szCs w:val="18"/>
        </w:rPr>
        <w:t>Турагентом</w:t>
      </w:r>
      <w:r w:rsidRPr="0012285C">
        <w:rPr>
          <w:rFonts w:ascii="Times New Roman" w:hAnsi="Times New Roman"/>
          <w:sz w:val="18"/>
          <w:szCs w:val="18"/>
        </w:rPr>
        <w:t xml:space="preserve"> за вычетом</w:t>
      </w:r>
      <w:r w:rsidR="004A37A5" w:rsidRPr="0012285C">
        <w:rPr>
          <w:rFonts w:ascii="Times New Roman" w:hAnsi="Times New Roman"/>
          <w:sz w:val="18"/>
          <w:szCs w:val="18"/>
        </w:rPr>
        <w:t xml:space="preserve"> фактически понесенных расходов</w:t>
      </w:r>
      <w:r w:rsidRPr="0012285C">
        <w:rPr>
          <w:rFonts w:ascii="Times New Roman" w:hAnsi="Times New Roman"/>
          <w:sz w:val="18"/>
          <w:szCs w:val="18"/>
        </w:rPr>
        <w:t>.</w:t>
      </w:r>
    </w:p>
    <w:p w14:paraId="2812E95D" w14:textId="77777777" w:rsidR="00384C14" w:rsidRPr="0012285C" w:rsidRDefault="002635F3" w:rsidP="00D25044">
      <w:pPr>
        <w:pStyle w:val="af0"/>
        <w:numPr>
          <w:ilvl w:val="0"/>
          <w:numId w:val="12"/>
        </w:numPr>
        <w:spacing w:after="20" w:line="276" w:lineRule="auto"/>
        <w:ind w:left="0"/>
        <w:jc w:val="both"/>
        <w:rPr>
          <w:rFonts w:ascii="Times New Roman" w:hAnsi="Times New Roman"/>
          <w:b/>
          <w:color w:val="191919"/>
          <w:sz w:val="18"/>
          <w:szCs w:val="18"/>
        </w:rPr>
      </w:pPr>
      <w:r w:rsidRPr="0012285C">
        <w:rPr>
          <w:rFonts w:ascii="Times New Roman" w:hAnsi="Times New Roman"/>
          <w:b/>
          <w:color w:val="191919"/>
          <w:sz w:val="18"/>
          <w:szCs w:val="18"/>
        </w:rPr>
        <w:t>Обязанности Заказчика.</w:t>
      </w:r>
    </w:p>
    <w:p w14:paraId="788F5572" w14:textId="77777777" w:rsidR="00384C14" w:rsidRPr="0012285C" w:rsidRDefault="00384C14"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b/>
          <w:sz w:val="18"/>
          <w:szCs w:val="18"/>
        </w:rPr>
        <w:t>Заказчик</w:t>
      </w:r>
      <w:r w:rsidR="00D16189" w:rsidRPr="0012285C">
        <w:rPr>
          <w:rFonts w:ascii="Times New Roman" w:hAnsi="Times New Roman"/>
          <w:sz w:val="18"/>
          <w:szCs w:val="18"/>
        </w:rPr>
        <w:t xml:space="preserve"> обязан: </w:t>
      </w:r>
      <w:r w:rsidRPr="0012285C">
        <w:rPr>
          <w:rFonts w:ascii="Times New Roman" w:hAnsi="Times New Roman"/>
          <w:sz w:val="18"/>
          <w:szCs w:val="18"/>
        </w:rPr>
        <w:t xml:space="preserve">            </w:t>
      </w:r>
    </w:p>
    <w:p w14:paraId="2DCDED40" w14:textId="7F517293"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 своевременно и в полном объеме оплатить </w:t>
      </w:r>
      <w:r w:rsidR="00166336" w:rsidRPr="0012285C">
        <w:rPr>
          <w:rFonts w:ascii="Times New Roman" w:hAnsi="Times New Roman"/>
          <w:sz w:val="18"/>
          <w:szCs w:val="18"/>
        </w:rPr>
        <w:t>Турагенту</w:t>
      </w:r>
      <w:r w:rsidRPr="0012285C">
        <w:rPr>
          <w:rFonts w:ascii="Times New Roman" w:hAnsi="Times New Roman"/>
          <w:sz w:val="18"/>
          <w:szCs w:val="18"/>
        </w:rPr>
        <w:t xml:space="preserve"> стоимость туристского продукта/туристской услуги по настоящему Договору, а также сервисный сбор </w:t>
      </w:r>
      <w:r w:rsidR="005A14BC" w:rsidRPr="0012285C">
        <w:rPr>
          <w:rFonts w:ascii="Times New Roman" w:hAnsi="Times New Roman"/>
          <w:sz w:val="18"/>
          <w:szCs w:val="18"/>
        </w:rPr>
        <w:t>Турагента</w:t>
      </w:r>
      <w:r w:rsidRPr="0012285C">
        <w:rPr>
          <w:rFonts w:ascii="Times New Roman" w:hAnsi="Times New Roman"/>
          <w:sz w:val="18"/>
          <w:szCs w:val="18"/>
        </w:rPr>
        <w:t xml:space="preserve">. При бронировании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в сфере международного выездного туризма, цены на </w:t>
      </w:r>
      <w:r w:rsidR="004A37A5" w:rsidRPr="0012285C">
        <w:rPr>
          <w:rFonts w:ascii="Times New Roman" w:hAnsi="Times New Roman"/>
          <w:sz w:val="18"/>
          <w:szCs w:val="18"/>
        </w:rPr>
        <w:t xml:space="preserve">Турпродукт </w:t>
      </w:r>
      <w:r w:rsidRPr="0012285C">
        <w:rPr>
          <w:rFonts w:ascii="Times New Roman" w:hAnsi="Times New Roman"/>
          <w:sz w:val="18"/>
          <w:szCs w:val="18"/>
        </w:rPr>
        <w:t xml:space="preserve">устанавливаются иностранным туроператором в у.е.  При бронировании </w:t>
      </w:r>
      <w:r w:rsidR="004A37A5" w:rsidRPr="0012285C">
        <w:rPr>
          <w:rFonts w:ascii="Times New Roman" w:hAnsi="Times New Roman"/>
          <w:sz w:val="18"/>
          <w:szCs w:val="18"/>
        </w:rPr>
        <w:t xml:space="preserve">Турпродукта </w:t>
      </w:r>
      <w:r w:rsidRPr="0012285C">
        <w:rPr>
          <w:rFonts w:ascii="Times New Roman" w:hAnsi="Times New Roman"/>
          <w:sz w:val="18"/>
          <w:szCs w:val="18"/>
        </w:rPr>
        <w:t>/услуг в Грецию, Испанию, Италию, Андорру, Кипр</w:t>
      </w:r>
      <w:r w:rsidR="002625D8">
        <w:rPr>
          <w:rFonts w:ascii="Times New Roman" w:hAnsi="Times New Roman"/>
          <w:sz w:val="18"/>
          <w:szCs w:val="18"/>
        </w:rPr>
        <w:t xml:space="preserve">, Турцию, Тунис, </w:t>
      </w:r>
      <w:proofErr w:type="spellStart"/>
      <w:r w:rsidR="002625D8">
        <w:rPr>
          <w:rFonts w:ascii="Times New Roman" w:hAnsi="Times New Roman"/>
          <w:sz w:val="18"/>
          <w:szCs w:val="18"/>
        </w:rPr>
        <w:t>Тайланд</w:t>
      </w:r>
      <w:proofErr w:type="spellEnd"/>
      <w:r w:rsidR="002625D8">
        <w:rPr>
          <w:rFonts w:ascii="Times New Roman" w:hAnsi="Times New Roman"/>
          <w:sz w:val="18"/>
          <w:szCs w:val="18"/>
        </w:rPr>
        <w:t>, Вьетнам,</w:t>
      </w:r>
      <w:r w:rsidRPr="0012285C">
        <w:rPr>
          <w:rFonts w:ascii="Times New Roman" w:hAnsi="Times New Roman"/>
          <w:sz w:val="18"/>
          <w:szCs w:val="18"/>
        </w:rPr>
        <w:t xml:space="preserve"> 1 у. е. = 1 евро, при бронировании туров/услуг по всем другим направлениям 1 у. е. = 1 доллару США. Расчет </w:t>
      </w:r>
      <w:r w:rsidR="005A14BC" w:rsidRPr="0012285C">
        <w:rPr>
          <w:rFonts w:ascii="Times New Roman" w:hAnsi="Times New Roman"/>
          <w:sz w:val="18"/>
          <w:szCs w:val="18"/>
        </w:rPr>
        <w:t>Тура</w:t>
      </w:r>
      <w:r w:rsidRPr="0012285C">
        <w:rPr>
          <w:rFonts w:ascii="Times New Roman" w:hAnsi="Times New Roman"/>
          <w:sz w:val="18"/>
          <w:szCs w:val="18"/>
        </w:rPr>
        <w:t xml:space="preserve"> в рублях производится из расчета по курсу, устанавливаемому иностранным туроператором и размещенному на сайте </w:t>
      </w:r>
      <w:r w:rsidR="005A14BC" w:rsidRPr="0012285C">
        <w:rPr>
          <w:rFonts w:ascii="Times New Roman" w:hAnsi="Times New Roman"/>
          <w:sz w:val="18"/>
          <w:szCs w:val="18"/>
        </w:rPr>
        <w:t>Туроператора.</w:t>
      </w:r>
    </w:p>
    <w:p w14:paraId="50138D63"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иметь и предъявлять в необходимых случаях надлежащим образом оформленный заграничный паспорт (при приобретении прав на турпродукт либо отдельную услугу  в сфере международного выездного туризма), общегражданский паспорт (при  приобретении прав на турпродукт либо отдельную услугу  в сфере внутреннего туризма) и иные документы, необходимые для совершения путешествия, а также иметь при себе в течение поездки документы, выданные </w:t>
      </w:r>
      <w:r w:rsidR="005A14BC" w:rsidRPr="0012285C">
        <w:rPr>
          <w:rFonts w:ascii="Times New Roman" w:hAnsi="Times New Roman"/>
          <w:sz w:val="18"/>
          <w:szCs w:val="18"/>
        </w:rPr>
        <w:t>Турагентом</w:t>
      </w:r>
      <w:r w:rsidRPr="0012285C">
        <w:rPr>
          <w:rFonts w:ascii="Times New Roman" w:hAnsi="Times New Roman"/>
          <w:sz w:val="18"/>
          <w:szCs w:val="18"/>
        </w:rPr>
        <w:t xml:space="preserve"> З</w:t>
      </w:r>
      <w:r w:rsidR="005A14BC" w:rsidRPr="0012285C">
        <w:rPr>
          <w:rFonts w:ascii="Times New Roman" w:hAnsi="Times New Roman"/>
          <w:sz w:val="18"/>
          <w:szCs w:val="18"/>
        </w:rPr>
        <w:t>аказчику</w:t>
      </w:r>
      <w:r w:rsidRPr="0012285C">
        <w:rPr>
          <w:rFonts w:ascii="Times New Roman" w:hAnsi="Times New Roman"/>
          <w:sz w:val="18"/>
          <w:szCs w:val="18"/>
        </w:rPr>
        <w:t xml:space="preserve"> для путешествия (ваучеры, билеты, полисы и т.д.). </w:t>
      </w:r>
    </w:p>
    <w:p w14:paraId="1923E057"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Несовершеннолетний гражданин Российской Федерации, как правило, совершает путешествие совместно хотя бы с одним из родителей, усыновителей, опекунов или попечителей. В случае, если несовершеннолетний гражданин России совершает путешествие без сопровождения родителей, усыновителей, опекунов или попечителей, он должен иметь при себе, кроме паспорта, нотариально оформленное согласие названных лиц на выезд несовершеннолетнего гражданина Российской Федерации с указанием срока выезда и места пребывания либо государства (государств), которое (которые) он намерен посетить. </w:t>
      </w:r>
    </w:p>
    <w:p w14:paraId="10622720"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прибыть в аэропорт не позднее, чем за 3 (три) часа до планируемого времени вылета самолета. Неявка или опоздание </w:t>
      </w:r>
      <w:r w:rsidR="005A14BC" w:rsidRPr="0012285C">
        <w:rPr>
          <w:rFonts w:ascii="Times New Roman" w:hAnsi="Times New Roman"/>
          <w:sz w:val="18"/>
          <w:szCs w:val="18"/>
        </w:rPr>
        <w:t>Заказчика</w:t>
      </w:r>
      <w:r w:rsidRPr="0012285C">
        <w:rPr>
          <w:rFonts w:ascii="Times New Roman" w:hAnsi="Times New Roman"/>
          <w:sz w:val="18"/>
          <w:szCs w:val="18"/>
        </w:rPr>
        <w:t xml:space="preserve"> на самолет (поезд, автобус и т.п.) считается невозможностью оказания услуг по вине З</w:t>
      </w:r>
      <w:r w:rsidR="005A14BC" w:rsidRPr="0012285C">
        <w:rPr>
          <w:rFonts w:ascii="Times New Roman" w:hAnsi="Times New Roman"/>
          <w:sz w:val="18"/>
          <w:szCs w:val="18"/>
        </w:rPr>
        <w:t>аказчика</w:t>
      </w:r>
      <w:r w:rsidRPr="0012285C">
        <w:rPr>
          <w:rFonts w:ascii="Times New Roman" w:hAnsi="Times New Roman"/>
          <w:sz w:val="18"/>
          <w:szCs w:val="18"/>
        </w:rPr>
        <w:t xml:space="preserve"> с применением последствий согласно п. 2 ст. 781 ГК РФ;</w:t>
      </w:r>
    </w:p>
    <w:p w14:paraId="2083AEF9"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во время совершения путешествия, включая транзит, </w:t>
      </w:r>
      <w:r w:rsidR="00E0633F" w:rsidRPr="0012285C">
        <w:rPr>
          <w:rFonts w:ascii="Times New Roman" w:hAnsi="Times New Roman"/>
          <w:sz w:val="18"/>
          <w:szCs w:val="18"/>
        </w:rPr>
        <w:t>Заказчик</w:t>
      </w:r>
      <w:r w:rsidRPr="0012285C">
        <w:rPr>
          <w:rFonts w:ascii="Times New Roman" w:hAnsi="Times New Roman"/>
          <w:sz w:val="18"/>
          <w:szCs w:val="18"/>
        </w:rPr>
        <w:t xml:space="preserve"> обязан:</w:t>
      </w:r>
    </w:p>
    <w:p w14:paraId="76DC50B5"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соблюдать законодательство страны (места) временного пребывания, уважать ее социальное устройство, обычаи, традиции, религиозные верования;</w:t>
      </w:r>
    </w:p>
    <w:p w14:paraId="7D11302D"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сохранять окружающую природную среду, бережно относиться к памятникам природы, истории и культуры в стране (месте) временного пребывания;</w:t>
      </w:r>
    </w:p>
    <w:p w14:paraId="17723B71"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соблюдать правила въезда в страну (место) временного пребывания, выезда из страны (места) временного пребывания и пребывания там, а также в странах транзитного проезда;</w:t>
      </w:r>
    </w:p>
    <w:p w14:paraId="145F12BA"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соблюдать во время путешествия правила личной безопасности;</w:t>
      </w:r>
    </w:p>
    <w:p w14:paraId="1E5E37A6"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соблюдать правила перевозки пассажиров, ручной клади и багажа, установленные договором с перевозчиком, а также транспортными уставами, кодексами и иными правовыми актами;</w:t>
      </w:r>
    </w:p>
    <w:p w14:paraId="1F89991F"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произвести доплату </w:t>
      </w:r>
      <w:r w:rsidR="005A14BC" w:rsidRPr="0012285C">
        <w:rPr>
          <w:rFonts w:ascii="Times New Roman" w:hAnsi="Times New Roman"/>
          <w:sz w:val="18"/>
          <w:szCs w:val="18"/>
        </w:rPr>
        <w:t>Турагенту</w:t>
      </w:r>
      <w:r w:rsidRPr="0012285C">
        <w:rPr>
          <w:rFonts w:ascii="Times New Roman" w:hAnsi="Times New Roman"/>
          <w:sz w:val="18"/>
          <w:szCs w:val="18"/>
        </w:rPr>
        <w:t xml:space="preserve"> при увеличении стоимости туристского продукта/туристской услуги, связанной с повышением стоимости авиабилетов, при условии, что </w:t>
      </w:r>
      <w:r w:rsidR="005A14BC" w:rsidRPr="0012285C">
        <w:rPr>
          <w:rFonts w:ascii="Times New Roman" w:hAnsi="Times New Roman"/>
          <w:sz w:val="18"/>
          <w:szCs w:val="18"/>
        </w:rPr>
        <w:t>Туроператор</w:t>
      </w:r>
      <w:r w:rsidRPr="0012285C">
        <w:rPr>
          <w:rFonts w:ascii="Times New Roman" w:hAnsi="Times New Roman"/>
          <w:sz w:val="18"/>
          <w:szCs w:val="18"/>
        </w:rPr>
        <w:t xml:space="preserve"> известит </w:t>
      </w:r>
      <w:r w:rsidR="005A14BC" w:rsidRPr="0012285C">
        <w:rPr>
          <w:rFonts w:ascii="Times New Roman" w:hAnsi="Times New Roman"/>
          <w:sz w:val="18"/>
          <w:szCs w:val="18"/>
        </w:rPr>
        <w:t>Турагента</w:t>
      </w:r>
      <w:r w:rsidRPr="0012285C">
        <w:rPr>
          <w:rFonts w:ascii="Times New Roman" w:hAnsi="Times New Roman"/>
          <w:sz w:val="18"/>
          <w:szCs w:val="18"/>
        </w:rPr>
        <w:t xml:space="preserve"> об увеличении стоимости туристского продукта/туристской услуги;</w:t>
      </w:r>
    </w:p>
    <w:p w14:paraId="7CC40E7A"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в случае отказа от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или любых изменениях в составе услуг, входящих в туристский </w:t>
      </w:r>
      <w:r w:rsidR="005A14BC" w:rsidRPr="0012285C">
        <w:rPr>
          <w:rFonts w:ascii="Times New Roman" w:hAnsi="Times New Roman"/>
          <w:sz w:val="18"/>
          <w:szCs w:val="18"/>
        </w:rPr>
        <w:t>продукт, по инициативе Заказчика</w:t>
      </w:r>
      <w:r w:rsidRPr="0012285C">
        <w:rPr>
          <w:rFonts w:ascii="Times New Roman" w:hAnsi="Times New Roman"/>
          <w:sz w:val="18"/>
          <w:szCs w:val="18"/>
        </w:rPr>
        <w:t xml:space="preserve">, а также в случае невозможности совершить поездку по любым причинам, не зависящим от </w:t>
      </w:r>
      <w:proofErr w:type="spellStart"/>
      <w:r w:rsidRPr="0012285C">
        <w:rPr>
          <w:rFonts w:ascii="Times New Roman" w:hAnsi="Times New Roman"/>
          <w:sz w:val="18"/>
          <w:szCs w:val="18"/>
        </w:rPr>
        <w:t>Т</w:t>
      </w:r>
      <w:r w:rsidR="005A14BC" w:rsidRPr="0012285C">
        <w:rPr>
          <w:rFonts w:ascii="Times New Roman" w:hAnsi="Times New Roman"/>
          <w:sz w:val="18"/>
          <w:szCs w:val="18"/>
        </w:rPr>
        <w:t>урагента</w:t>
      </w:r>
      <w:proofErr w:type="spellEnd"/>
      <w:r w:rsidR="005A14BC" w:rsidRPr="0012285C">
        <w:rPr>
          <w:rFonts w:ascii="Times New Roman" w:hAnsi="Times New Roman"/>
          <w:sz w:val="18"/>
          <w:szCs w:val="18"/>
        </w:rPr>
        <w:t xml:space="preserve"> и </w:t>
      </w:r>
      <w:proofErr w:type="spellStart"/>
      <w:r w:rsidR="005A14BC" w:rsidRPr="0012285C">
        <w:rPr>
          <w:rFonts w:ascii="Times New Roman" w:hAnsi="Times New Roman"/>
          <w:sz w:val="18"/>
          <w:szCs w:val="18"/>
        </w:rPr>
        <w:t>Туорператора</w:t>
      </w:r>
      <w:proofErr w:type="spellEnd"/>
      <w:r w:rsidRPr="0012285C">
        <w:rPr>
          <w:rFonts w:ascii="Times New Roman" w:hAnsi="Times New Roman"/>
          <w:sz w:val="18"/>
          <w:szCs w:val="18"/>
        </w:rPr>
        <w:t>, в том числе в связи с отказом или задержкой посольства/консульства иностранного государства в выдаче визы, З</w:t>
      </w:r>
      <w:r w:rsidR="005A14BC" w:rsidRPr="0012285C">
        <w:rPr>
          <w:rFonts w:ascii="Times New Roman" w:hAnsi="Times New Roman"/>
          <w:sz w:val="18"/>
          <w:szCs w:val="18"/>
        </w:rPr>
        <w:t>аказчик</w:t>
      </w:r>
      <w:r w:rsidRPr="0012285C">
        <w:rPr>
          <w:rFonts w:ascii="Times New Roman" w:hAnsi="Times New Roman"/>
          <w:sz w:val="18"/>
          <w:szCs w:val="18"/>
        </w:rPr>
        <w:t xml:space="preserve"> обязуется оплатить фактически понесенные расходы Т</w:t>
      </w:r>
      <w:r w:rsidR="005A14BC" w:rsidRPr="0012285C">
        <w:rPr>
          <w:rFonts w:ascii="Times New Roman" w:hAnsi="Times New Roman"/>
          <w:sz w:val="18"/>
          <w:szCs w:val="18"/>
        </w:rPr>
        <w:t>уроператора</w:t>
      </w:r>
      <w:r w:rsidRPr="0012285C">
        <w:rPr>
          <w:rFonts w:ascii="Times New Roman" w:hAnsi="Times New Roman"/>
          <w:sz w:val="18"/>
          <w:szCs w:val="18"/>
        </w:rPr>
        <w:t xml:space="preserve">; </w:t>
      </w:r>
    </w:p>
    <w:p w14:paraId="086C64D2"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за 12 (двенадцать) часов до начала </w:t>
      </w:r>
      <w:r w:rsidR="005A14BC" w:rsidRPr="0012285C">
        <w:rPr>
          <w:rFonts w:ascii="Times New Roman" w:hAnsi="Times New Roman"/>
          <w:sz w:val="18"/>
          <w:szCs w:val="18"/>
        </w:rPr>
        <w:t>Тура</w:t>
      </w:r>
      <w:r w:rsidRPr="0012285C">
        <w:rPr>
          <w:rFonts w:ascii="Times New Roman" w:hAnsi="Times New Roman"/>
          <w:sz w:val="18"/>
          <w:szCs w:val="18"/>
        </w:rPr>
        <w:t xml:space="preserve"> уточнять у </w:t>
      </w:r>
      <w:r w:rsidR="005A14BC" w:rsidRPr="0012285C">
        <w:rPr>
          <w:rFonts w:ascii="Times New Roman" w:hAnsi="Times New Roman"/>
          <w:sz w:val="18"/>
          <w:szCs w:val="18"/>
        </w:rPr>
        <w:t>Турагента</w:t>
      </w:r>
      <w:r w:rsidRPr="0012285C">
        <w:rPr>
          <w:rFonts w:ascii="Times New Roman" w:hAnsi="Times New Roman"/>
          <w:sz w:val="18"/>
          <w:szCs w:val="18"/>
        </w:rPr>
        <w:t xml:space="preserve"> доступным способом информацию о време</w:t>
      </w:r>
      <w:r w:rsidR="005A14BC" w:rsidRPr="0012285C">
        <w:rPr>
          <w:rFonts w:ascii="Times New Roman" w:hAnsi="Times New Roman"/>
          <w:sz w:val="18"/>
          <w:szCs w:val="18"/>
        </w:rPr>
        <w:t>ни и месте начала тура</w:t>
      </w:r>
      <w:r w:rsidRPr="0012285C">
        <w:rPr>
          <w:rFonts w:ascii="Times New Roman" w:hAnsi="Times New Roman"/>
          <w:sz w:val="18"/>
          <w:szCs w:val="18"/>
        </w:rPr>
        <w:t>;</w:t>
      </w:r>
    </w:p>
    <w:p w14:paraId="41648190"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при </w:t>
      </w:r>
      <w:r w:rsidR="00A260A1" w:rsidRPr="0012285C">
        <w:rPr>
          <w:rFonts w:ascii="Times New Roman" w:hAnsi="Times New Roman"/>
          <w:sz w:val="18"/>
          <w:szCs w:val="18"/>
        </w:rPr>
        <w:t>подписании Заявки</w:t>
      </w:r>
      <w:r w:rsidRPr="0012285C">
        <w:rPr>
          <w:rFonts w:ascii="Times New Roman" w:hAnsi="Times New Roman"/>
          <w:sz w:val="18"/>
          <w:szCs w:val="18"/>
        </w:rPr>
        <w:t xml:space="preserve"> уведомить ТУРАГЕНТА об обстоятельствах, которые могут затруднить или сделать невозможным оказание услуг, в том числе, но не ограничиваясь:</w:t>
      </w:r>
    </w:p>
    <w:p w14:paraId="47CB50C5"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о заболеваниях и/или иных особенностях здоровья </w:t>
      </w:r>
      <w:r w:rsidR="00A260A1" w:rsidRPr="0012285C">
        <w:rPr>
          <w:rFonts w:ascii="Times New Roman" w:hAnsi="Times New Roman"/>
          <w:sz w:val="18"/>
          <w:szCs w:val="18"/>
        </w:rPr>
        <w:t>Туристов</w:t>
      </w:r>
      <w:r w:rsidRPr="0012285C">
        <w:rPr>
          <w:rFonts w:ascii="Times New Roman" w:hAnsi="Times New Roman"/>
          <w:sz w:val="18"/>
          <w:szCs w:val="18"/>
        </w:rPr>
        <w:t xml:space="preserve"> и связанных с этим медицинских противопоказаниях (в том числе применительно к смене климатических условий, питанию, о возможных противопоказаниях или особых условиях касательно воздушной или иных видов перевозки);</w:t>
      </w:r>
    </w:p>
    <w:p w14:paraId="5DE67F24"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об имеющих место в прошлом конфликтах </w:t>
      </w:r>
      <w:r w:rsidR="00A260A1" w:rsidRPr="0012285C">
        <w:rPr>
          <w:rFonts w:ascii="Times New Roman" w:hAnsi="Times New Roman"/>
          <w:sz w:val="18"/>
          <w:szCs w:val="18"/>
        </w:rPr>
        <w:t xml:space="preserve">Туриста </w:t>
      </w:r>
      <w:proofErr w:type="spellStart"/>
      <w:r w:rsidRPr="0012285C">
        <w:rPr>
          <w:rFonts w:ascii="Times New Roman" w:hAnsi="Times New Roman"/>
          <w:sz w:val="18"/>
          <w:szCs w:val="18"/>
        </w:rPr>
        <w:t>туриста</w:t>
      </w:r>
      <w:proofErr w:type="spellEnd"/>
      <w:r w:rsidRPr="0012285C">
        <w:rPr>
          <w:rFonts w:ascii="Times New Roman" w:hAnsi="Times New Roman"/>
          <w:sz w:val="18"/>
          <w:szCs w:val="18"/>
        </w:rPr>
        <w:t xml:space="preserve"> с органами власти РФ или иностранных государств, нарушениях законодательства РФ или иных стран (в том числе о принятых ранее решениях об отказе в выдаче визы, депортации, о наличии неисполненных обязательств, неуплаченных штрафов, нарушений правил визового пребывания на территории иностранных государств и иных нарушениях и конфликтах);</w:t>
      </w:r>
    </w:p>
    <w:p w14:paraId="6EA85F4B"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об иностранном гражданстве </w:t>
      </w:r>
      <w:r w:rsidR="00A260A1" w:rsidRPr="0012285C">
        <w:rPr>
          <w:rFonts w:ascii="Times New Roman" w:hAnsi="Times New Roman"/>
          <w:sz w:val="18"/>
          <w:szCs w:val="18"/>
        </w:rPr>
        <w:t xml:space="preserve">Туриста </w:t>
      </w:r>
      <w:r w:rsidRPr="0012285C">
        <w:rPr>
          <w:rFonts w:ascii="Times New Roman" w:hAnsi="Times New Roman"/>
          <w:sz w:val="18"/>
          <w:szCs w:val="18"/>
        </w:rPr>
        <w:t>и связанных с этим особенностях статуса по отношению к стране (месте) временного пребывания;</w:t>
      </w:r>
    </w:p>
    <w:p w14:paraId="4C5CAA92"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 о необходимости получения специальных разрешений или согласований от третьих лиц или компетентных органов, в том числе: получения въездной/выездной визы, согласия на выезд ребенка за границу, получения ребенком собственного загранпаспорта, разрешения на вывоз оружия, разрешения на вывоз животного, разрешения на вывоз художественных ценностей и прочих разрешений и согласий.</w:t>
      </w:r>
    </w:p>
    <w:p w14:paraId="1A08734A"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при заключении договора предоставить </w:t>
      </w:r>
      <w:r w:rsidR="00A260A1" w:rsidRPr="0012285C">
        <w:rPr>
          <w:rFonts w:ascii="Times New Roman" w:hAnsi="Times New Roman"/>
          <w:sz w:val="18"/>
          <w:szCs w:val="18"/>
        </w:rPr>
        <w:t>Турагенту</w:t>
      </w:r>
      <w:r w:rsidRPr="0012285C">
        <w:rPr>
          <w:rFonts w:ascii="Times New Roman" w:hAnsi="Times New Roman"/>
          <w:sz w:val="18"/>
          <w:szCs w:val="18"/>
        </w:rPr>
        <w:t xml:space="preserve"> актуальную и достоверную информацию о своих контактных данных, в том числе о номере телефона и адресе электронной почты, обеспечивать доступность предоставленного телефонного номера, принимать звонки от </w:t>
      </w:r>
      <w:r w:rsidR="00A260A1" w:rsidRPr="0012285C">
        <w:rPr>
          <w:rFonts w:ascii="Times New Roman" w:hAnsi="Times New Roman"/>
          <w:sz w:val="18"/>
          <w:szCs w:val="18"/>
        </w:rPr>
        <w:t>Турагента</w:t>
      </w:r>
      <w:r w:rsidRPr="0012285C">
        <w:rPr>
          <w:rFonts w:ascii="Times New Roman" w:hAnsi="Times New Roman"/>
          <w:sz w:val="18"/>
          <w:szCs w:val="18"/>
        </w:rPr>
        <w:t xml:space="preserve"> и отвечать на них, регулярно проверять наличие </w:t>
      </w:r>
      <w:proofErr w:type="spellStart"/>
      <w:r w:rsidRPr="0012285C">
        <w:rPr>
          <w:rFonts w:ascii="Times New Roman" w:hAnsi="Times New Roman"/>
          <w:sz w:val="18"/>
          <w:szCs w:val="18"/>
        </w:rPr>
        <w:t>sms</w:t>
      </w:r>
      <w:proofErr w:type="spellEnd"/>
      <w:r w:rsidRPr="0012285C">
        <w:rPr>
          <w:rFonts w:ascii="Times New Roman" w:hAnsi="Times New Roman"/>
          <w:sz w:val="18"/>
          <w:szCs w:val="18"/>
        </w:rPr>
        <w:t>-сообщений и сообщений электронной почты, принимать к сведению и учитывать поступившую по данным каналам связи информ</w:t>
      </w:r>
      <w:r w:rsidR="00A260A1" w:rsidRPr="0012285C">
        <w:rPr>
          <w:rFonts w:ascii="Times New Roman" w:hAnsi="Times New Roman"/>
          <w:sz w:val="18"/>
          <w:szCs w:val="18"/>
        </w:rPr>
        <w:t>ацию, подтверждать её получение.</w:t>
      </w:r>
    </w:p>
    <w:p w14:paraId="513BA5F7"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В случае несогласия </w:t>
      </w:r>
      <w:r w:rsidR="00A260A1" w:rsidRPr="0012285C">
        <w:rPr>
          <w:rFonts w:ascii="Times New Roman" w:hAnsi="Times New Roman"/>
          <w:sz w:val="18"/>
          <w:szCs w:val="18"/>
        </w:rPr>
        <w:t>Заказчика</w:t>
      </w:r>
      <w:r w:rsidRPr="0012285C">
        <w:rPr>
          <w:rFonts w:ascii="Times New Roman" w:hAnsi="Times New Roman"/>
          <w:sz w:val="18"/>
          <w:szCs w:val="18"/>
        </w:rPr>
        <w:t xml:space="preserve"> с изменениями условия путешествия, </w:t>
      </w:r>
      <w:r w:rsidR="00A260A1" w:rsidRPr="0012285C">
        <w:rPr>
          <w:rFonts w:ascii="Times New Roman" w:hAnsi="Times New Roman"/>
          <w:sz w:val="18"/>
          <w:szCs w:val="18"/>
        </w:rPr>
        <w:t xml:space="preserve">производимым по инициативе Туроператора </w:t>
      </w:r>
      <w:r w:rsidRPr="0012285C">
        <w:rPr>
          <w:rFonts w:ascii="Times New Roman" w:hAnsi="Times New Roman"/>
          <w:sz w:val="18"/>
          <w:szCs w:val="18"/>
        </w:rPr>
        <w:t xml:space="preserve">обязан в срок не позднее </w:t>
      </w:r>
      <w:r w:rsidR="00A260A1" w:rsidRPr="0012285C">
        <w:rPr>
          <w:rFonts w:ascii="Times New Roman" w:hAnsi="Times New Roman"/>
          <w:sz w:val="18"/>
          <w:szCs w:val="18"/>
        </w:rPr>
        <w:t xml:space="preserve">одного дня </w:t>
      </w:r>
      <w:r w:rsidRPr="0012285C">
        <w:rPr>
          <w:rFonts w:ascii="Times New Roman" w:hAnsi="Times New Roman"/>
          <w:sz w:val="18"/>
          <w:szCs w:val="18"/>
        </w:rPr>
        <w:t xml:space="preserve">уведомить ТУРАГЕНТА об отказе от исполнения договора на измененных условиях, в противном случае стороны признают, что молчание </w:t>
      </w:r>
      <w:r w:rsidR="00A260A1" w:rsidRPr="0012285C">
        <w:rPr>
          <w:rFonts w:ascii="Times New Roman" w:hAnsi="Times New Roman"/>
          <w:sz w:val="18"/>
          <w:szCs w:val="18"/>
        </w:rPr>
        <w:t>Заказчика</w:t>
      </w:r>
      <w:r w:rsidRPr="0012285C">
        <w:rPr>
          <w:rFonts w:ascii="Times New Roman" w:hAnsi="Times New Roman"/>
          <w:sz w:val="18"/>
          <w:szCs w:val="18"/>
        </w:rPr>
        <w:t xml:space="preserve"> является акцептом изменений соответствующих условий договора;</w:t>
      </w:r>
    </w:p>
    <w:p w14:paraId="785AC487"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относиться к имуществу третьих лиц с надлежащей заботливостью и осмотрительностью, соблюдать установленные третьими лицами правила пользования таким имуществом, не причинять вреда имуществу третьих лиц;</w:t>
      </w:r>
    </w:p>
    <w:p w14:paraId="4D325A0A" w14:textId="77777777" w:rsidR="00D16189" w:rsidRPr="0012285C" w:rsidRDefault="00D25044" w:rsidP="00D25044">
      <w:pPr>
        <w:pStyle w:val="af0"/>
        <w:numPr>
          <w:ilvl w:val="2"/>
          <w:numId w:val="12"/>
        </w:numPr>
        <w:autoSpaceDN w:val="0"/>
        <w:adjustRightInd w:val="0"/>
        <w:spacing w:after="20" w:line="276" w:lineRule="auto"/>
        <w:ind w:left="0"/>
        <w:jc w:val="both"/>
        <w:rPr>
          <w:rFonts w:ascii="Times New Roman" w:hAnsi="Times New Roman"/>
          <w:sz w:val="18"/>
          <w:szCs w:val="18"/>
        </w:rPr>
      </w:pPr>
      <w:r w:rsidRPr="0012285C">
        <w:rPr>
          <w:rFonts w:ascii="Times New Roman" w:hAnsi="Times New Roman"/>
          <w:sz w:val="18"/>
          <w:szCs w:val="18"/>
        </w:rPr>
        <w:t>п</w:t>
      </w:r>
      <w:r w:rsidR="00D16189" w:rsidRPr="0012285C">
        <w:rPr>
          <w:rFonts w:ascii="Times New Roman" w:hAnsi="Times New Roman"/>
          <w:sz w:val="18"/>
          <w:szCs w:val="18"/>
        </w:rPr>
        <w:t xml:space="preserve">редоставить письменное согласие, включая письменное согласие всех туристов, на обработку и передачу своих персональных данных </w:t>
      </w:r>
      <w:r w:rsidR="00A260A1" w:rsidRPr="0012285C">
        <w:rPr>
          <w:rFonts w:ascii="Times New Roman" w:hAnsi="Times New Roman"/>
          <w:sz w:val="18"/>
          <w:szCs w:val="18"/>
        </w:rPr>
        <w:t>Турагенту</w:t>
      </w:r>
      <w:r w:rsidR="00D16189" w:rsidRPr="0012285C">
        <w:rPr>
          <w:rFonts w:ascii="Times New Roman" w:hAnsi="Times New Roman"/>
          <w:sz w:val="18"/>
          <w:szCs w:val="18"/>
        </w:rPr>
        <w:t xml:space="preserve"> и третьим лицам для исполнения Договора (в том числе для оформления виз, проездных документов, бронирования гостиницы);</w:t>
      </w:r>
    </w:p>
    <w:p w14:paraId="1FB51A29" w14:textId="77777777" w:rsidR="00D16189" w:rsidRPr="0012285C" w:rsidRDefault="00D16189" w:rsidP="00D25044">
      <w:pPr>
        <w:pStyle w:val="af0"/>
        <w:numPr>
          <w:ilvl w:val="2"/>
          <w:numId w:val="12"/>
        </w:numPr>
        <w:autoSpaceDN w:val="0"/>
        <w:adjustRightInd w:val="0"/>
        <w:spacing w:after="20" w:line="276" w:lineRule="auto"/>
        <w:ind w:left="0"/>
        <w:jc w:val="both"/>
        <w:rPr>
          <w:rFonts w:ascii="Times New Roman" w:hAnsi="Times New Roman"/>
          <w:sz w:val="18"/>
          <w:szCs w:val="18"/>
        </w:rPr>
      </w:pPr>
      <w:r w:rsidRPr="0012285C">
        <w:rPr>
          <w:rFonts w:ascii="Times New Roman" w:hAnsi="Times New Roman"/>
          <w:sz w:val="18"/>
          <w:szCs w:val="18"/>
        </w:rPr>
        <w:t>освободить средство (место) размещения в последний день пребывания до расчетного часа, оплатить счета за услуги, предоставленные в средстве размещения и не входящие в Туристский продукт.</w:t>
      </w:r>
    </w:p>
    <w:p w14:paraId="01B95949" w14:textId="77777777" w:rsidR="00D16189" w:rsidRPr="0012285C" w:rsidRDefault="00D16189" w:rsidP="00D25044">
      <w:pPr>
        <w:pStyle w:val="af0"/>
        <w:numPr>
          <w:ilvl w:val="1"/>
          <w:numId w:val="12"/>
        </w:numPr>
        <w:spacing w:after="20" w:line="276" w:lineRule="auto"/>
        <w:ind w:left="0"/>
        <w:jc w:val="both"/>
        <w:rPr>
          <w:rFonts w:ascii="Times New Roman" w:hAnsi="Times New Roman"/>
          <w:b/>
          <w:sz w:val="18"/>
          <w:szCs w:val="18"/>
        </w:rPr>
      </w:pPr>
      <w:r w:rsidRPr="0012285C">
        <w:rPr>
          <w:rFonts w:ascii="Times New Roman" w:hAnsi="Times New Roman"/>
          <w:b/>
          <w:sz w:val="18"/>
          <w:szCs w:val="18"/>
        </w:rPr>
        <w:t xml:space="preserve"> </w:t>
      </w:r>
      <w:r w:rsidR="00384C14" w:rsidRPr="0012285C">
        <w:rPr>
          <w:rFonts w:ascii="Times New Roman" w:hAnsi="Times New Roman"/>
          <w:b/>
          <w:sz w:val="18"/>
          <w:szCs w:val="18"/>
        </w:rPr>
        <w:t>Права Заказчика</w:t>
      </w:r>
      <w:r w:rsidRPr="0012285C">
        <w:rPr>
          <w:rFonts w:ascii="Times New Roman" w:hAnsi="Times New Roman"/>
          <w:b/>
          <w:sz w:val="18"/>
          <w:szCs w:val="18"/>
        </w:rPr>
        <w:t>:</w:t>
      </w:r>
    </w:p>
    <w:p w14:paraId="3EA2F673"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получить копию свидетельства о внесении сведений о </w:t>
      </w:r>
      <w:r w:rsidR="00A260A1" w:rsidRPr="0012285C">
        <w:rPr>
          <w:rFonts w:ascii="Times New Roman" w:hAnsi="Times New Roman"/>
          <w:sz w:val="18"/>
          <w:szCs w:val="18"/>
        </w:rPr>
        <w:t>Туроператоре</w:t>
      </w:r>
      <w:r w:rsidRPr="0012285C">
        <w:rPr>
          <w:rFonts w:ascii="Times New Roman" w:hAnsi="Times New Roman"/>
          <w:sz w:val="18"/>
          <w:szCs w:val="18"/>
        </w:rPr>
        <w:t xml:space="preserve">, который непосредственно обеспечивает оказание услуг по реализации Туристского продукта, в единый федеральный реестр туроператоров; </w:t>
      </w:r>
    </w:p>
    <w:p w14:paraId="0CD564B6" w14:textId="77777777" w:rsidR="00D16189" w:rsidRPr="0012285C" w:rsidRDefault="00D16189" w:rsidP="00D25044">
      <w:pPr>
        <w:pStyle w:val="af0"/>
        <w:numPr>
          <w:ilvl w:val="2"/>
          <w:numId w:val="12"/>
        </w:numPr>
        <w:autoSpaceDN w:val="0"/>
        <w:adjustRightInd w:val="0"/>
        <w:spacing w:after="20" w:line="276" w:lineRule="auto"/>
        <w:ind w:left="0"/>
        <w:jc w:val="both"/>
        <w:rPr>
          <w:rFonts w:ascii="Times New Roman" w:hAnsi="Times New Roman"/>
          <w:sz w:val="18"/>
          <w:szCs w:val="18"/>
        </w:rPr>
      </w:pPr>
      <w:r w:rsidRPr="0012285C">
        <w:rPr>
          <w:rFonts w:ascii="Times New Roman" w:hAnsi="Times New Roman"/>
          <w:sz w:val="18"/>
          <w:szCs w:val="18"/>
        </w:rPr>
        <w:t>получить документы, необходимые для совершения путешествия в соответствии с Договором;</w:t>
      </w:r>
    </w:p>
    <w:p w14:paraId="718556CE" w14:textId="77777777" w:rsidR="00D16189" w:rsidRPr="0012285C" w:rsidRDefault="00D16189" w:rsidP="00D25044">
      <w:pPr>
        <w:pStyle w:val="af0"/>
        <w:numPr>
          <w:ilvl w:val="2"/>
          <w:numId w:val="12"/>
        </w:numPr>
        <w:autoSpaceDN w:val="0"/>
        <w:adjustRightInd w:val="0"/>
        <w:spacing w:after="20" w:line="276" w:lineRule="auto"/>
        <w:ind w:left="0"/>
        <w:jc w:val="both"/>
        <w:rPr>
          <w:rFonts w:ascii="Times New Roman" w:hAnsi="Times New Roman"/>
          <w:sz w:val="18"/>
          <w:szCs w:val="18"/>
        </w:rPr>
      </w:pPr>
      <w:r w:rsidRPr="0012285C">
        <w:rPr>
          <w:rFonts w:ascii="Times New Roman" w:hAnsi="Times New Roman"/>
          <w:sz w:val="18"/>
          <w:szCs w:val="18"/>
        </w:rPr>
        <w:t>требовать возмещения убытков и компенсацию морального вреда в случае невыполнения условий Договора в порядке, установленном законодательством Российской Федерации;</w:t>
      </w:r>
    </w:p>
    <w:p w14:paraId="236021FC"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обратиться в объединение туроператоров в сфере выездного туризма за оказанием экстренной помощи за счет средств резервного фонда;</w:t>
      </w:r>
    </w:p>
    <w:p w14:paraId="3A0491D8"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обратиться к </w:t>
      </w:r>
      <w:r w:rsidR="00A260A1" w:rsidRPr="0012285C">
        <w:rPr>
          <w:rFonts w:ascii="Times New Roman" w:hAnsi="Times New Roman"/>
          <w:sz w:val="18"/>
          <w:szCs w:val="18"/>
        </w:rPr>
        <w:t>Турагенту</w:t>
      </w:r>
      <w:r w:rsidRPr="0012285C">
        <w:rPr>
          <w:rFonts w:ascii="Times New Roman" w:hAnsi="Times New Roman"/>
          <w:sz w:val="18"/>
          <w:szCs w:val="18"/>
        </w:rPr>
        <w:t xml:space="preserve"> для оказания содействия по страхованию расходов, которые могут возникнуть вследствие отмены поездки (страхование от невыезда), в том числе по причинам, не зависящим от </w:t>
      </w:r>
      <w:r w:rsidR="00A260A1" w:rsidRPr="0012285C">
        <w:rPr>
          <w:rFonts w:ascii="Times New Roman" w:hAnsi="Times New Roman"/>
          <w:sz w:val="18"/>
          <w:szCs w:val="18"/>
        </w:rPr>
        <w:t>Заказчика</w:t>
      </w:r>
      <w:r w:rsidRPr="0012285C">
        <w:rPr>
          <w:rFonts w:ascii="Times New Roman" w:hAnsi="Times New Roman"/>
          <w:sz w:val="18"/>
          <w:szCs w:val="18"/>
        </w:rPr>
        <w:t xml:space="preserve"> (болезнь, отказ в выдаче визы и другие обстоятельства), страхования багажа, иных финансовых рисков, связанных с путешествием и не покрываемых финансовым обеспечением ответственности </w:t>
      </w:r>
      <w:r w:rsidR="00A260A1" w:rsidRPr="0012285C">
        <w:rPr>
          <w:rFonts w:ascii="Times New Roman" w:hAnsi="Times New Roman"/>
          <w:sz w:val="18"/>
          <w:szCs w:val="18"/>
        </w:rPr>
        <w:t>Туроператора</w:t>
      </w:r>
      <w:r w:rsidRPr="0012285C">
        <w:rPr>
          <w:rFonts w:ascii="Times New Roman" w:hAnsi="Times New Roman"/>
          <w:sz w:val="18"/>
          <w:szCs w:val="18"/>
        </w:rPr>
        <w:t>;</w:t>
      </w:r>
    </w:p>
    <w:p w14:paraId="5C5BE861"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предъявить к организации, предоставившей финансовое обеспечение ответственности туроператора</w:t>
      </w:r>
      <w:r w:rsidRPr="0012285C">
        <w:rPr>
          <w:rFonts w:ascii="Times New Roman" w:hAnsi="Times New Roman"/>
          <w:sz w:val="18"/>
          <w:szCs w:val="18"/>
          <w:vertAlign w:val="superscript"/>
        </w:rPr>
        <w:t xml:space="preserve"> </w:t>
      </w:r>
      <w:r w:rsidRPr="0012285C">
        <w:rPr>
          <w:rFonts w:ascii="Times New Roman" w:hAnsi="Times New Roman"/>
          <w:sz w:val="18"/>
          <w:szCs w:val="18"/>
        </w:rPr>
        <w:t>требование о выплате страхового возмещения по договору страхования либо уплате денежной суммы по банковской гарантии при наличии оснований, в порядке и сроки, установленные законодательством Российской Федерации о туристской деятельности;</w:t>
      </w:r>
    </w:p>
    <w:p w14:paraId="4CEEB411"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предъявить к объединению туроператоров в сфере выездного туризма требование о возмещении реального ущерба за счет фонда персональной ответственности при условии, что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 в случае, если фонд персональной ответственности туроператора не достиг максимального размера, при наличии оснований, в порядке и сроки, установленные законодательством Российской Федерации о туристской деятельности;</w:t>
      </w:r>
    </w:p>
    <w:p w14:paraId="7C7EE06A"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предъявить к объединению туроператоров в сфере выездного туризма требование о возмещении реального ущерба за счет средств фонда персональной ответственности туроператора в случае, если фонд персональной ответственности туроператора достиг максимального размера.</w:t>
      </w:r>
    </w:p>
    <w:p w14:paraId="2A744675"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Кроме того, </w:t>
      </w:r>
      <w:r w:rsidR="00A260A1" w:rsidRPr="0012285C">
        <w:rPr>
          <w:rFonts w:ascii="Times New Roman" w:hAnsi="Times New Roman"/>
          <w:sz w:val="18"/>
          <w:szCs w:val="18"/>
        </w:rPr>
        <w:t>Заказчик</w:t>
      </w:r>
      <w:r w:rsidRPr="0012285C">
        <w:rPr>
          <w:rFonts w:ascii="Times New Roman" w:hAnsi="Times New Roman"/>
          <w:sz w:val="18"/>
          <w:szCs w:val="18"/>
        </w:rPr>
        <w:t xml:space="preserve"> имеет право на:</w:t>
      </w:r>
    </w:p>
    <w:p w14:paraId="49BFCB66"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необходимую и достоверную информацию о правилах въезда в страну (место) временного пребывания и пребывания там, об обычаях местного населения, о религиозных обрядах, святынях, памятниках природы, истории, культуры и других объектах туристского показа, находящихся под особой охраной, состоянии окружающей среды;</w:t>
      </w:r>
    </w:p>
    <w:p w14:paraId="5DEADA2D"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свободу передвижения, свободный доступ к туристским ресурсам с учетом принятых в стране (месте) временного пребывания ограничительных мер;</w:t>
      </w:r>
    </w:p>
    <w:p w14:paraId="15C0CD30"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w:t>
      </w:r>
    </w:p>
    <w:p w14:paraId="208C5FF0"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обеспечение в соответствии с настоящим Федеральным законом экстренной помощи за счет средств резервного фонда объединения туроператоров в сфере выездного туризма;</w:t>
      </w:r>
    </w:p>
    <w:p w14:paraId="44494830"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возмещение убытков и компенсацию морального вреда в случае невыполнения условий договора о реализации туристского продукта </w:t>
      </w:r>
      <w:r w:rsidR="00A260A1" w:rsidRPr="0012285C">
        <w:rPr>
          <w:rFonts w:ascii="Times New Roman" w:hAnsi="Times New Roman"/>
          <w:sz w:val="18"/>
          <w:szCs w:val="18"/>
        </w:rPr>
        <w:t>Туроператором</w:t>
      </w:r>
      <w:r w:rsidRPr="0012285C">
        <w:rPr>
          <w:rFonts w:ascii="Times New Roman" w:hAnsi="Times New Roman"/>
          <w:sz w:val="18"/>
          <w:szCs w:val="18"/>
        </w:rPr>
        <w:t xml:space="preserve"> или Т</w:t>
      </w:r>
      <w:r w:rsidR="00A260A1" w:rsidRPr="0012285C">
        <w:rPr>
          <w:rFonts w:ascii="Times New Roman" w:hAnsi="Times New Roman"/>
          <w:sz w:val="18"/>
          <w:szCs w:val="18"/>
        </w:rPr>
        <w:t>урагентом</w:t>
      </w:r>
      <w:r w:rsidRPr="0012285C">
        <w:rPr>
          <w:rFonts w:ascii="Times New Roman" w:hAnsi="Times New Roman"/>
          <w:sz w:val="18"/>
          <w:szCs w:val="18"/>
        </w:rPr>
        <w:t xml:space="preserve"> в порядке, установленном законодательством Российской Федерации;</w:t>
      </w:r>
    </w:p>
    <w:p w14:paraId="4A6336A6"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содействие органов власти (органов местного самоуправления) страны (места) временного пребывания в получении правовой и иных видов неотложной помощи;</w:t>
      </w:r>
    </w:p>
    <w:p w14:paraId="5B3456A5"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беспрепятственный доступ к средствам связи;</w:t>
      </w:r>
    </w:p>
    <w:p w14:paraId="01ECD7B4" w14:textId="77777777" w:rsidR="00D16189" w:rsidRPr="0012285C" w:rsidRDefault="00D16189" w:rsidP="00D25044">
      <w:pPr>
        <w:pStyle w:val="af0"/>
        <w:numPr>
          <w:ilvl w:val="2"/>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информацию о возможности добровольно застраховать риски, связанные с совершением путешествия и не покрываемые финансовым обеспечением ответственности туроператора, в том числе в связи с ненадлежащим исполнением </w:t>
      </w:r>
      <w:proofErr w:type="spellStart"/>
      <w:r w:rsidR="00A260A1" w:rsidRPr="0012285C">
        <w:rPr>
          <w:rFonts w:ascii="Times New Roman" w:hAnsi="Times New Roman"/>
          <w:sz w:val="18"/>
          <w:szCs w:val="18"/>
        </w:rPr>
        <w:t>Туорператором</w:t>
      </w:r>
      <w:proofErr w:type="spellEnd"/>
      <w:r w:rsidRPr="0012285C">
        <w:rPr>
          <w:rFonts w:ascii="Times New Roman" w:hAnsi="Times New Roman"/>
          <w:sz w:val="18"/>
          <w:szCs w:val="18"/>
        </w:rPr>
        <w:t xml:space="preserve"> обязательств по договору о реализации туристского продукта.</w:t>
      </w:r>
    </w:p>
    <w:p w14:paraId="761BCD1C" w14:textId="77777777" w:rsidR="00384C14" w:rsidRPr="0012285C" w:rsidRDefault="00384C14" w:rsidP="00D25044">
      <w:pPr>
        <w:pStyle w:val="ad"/>
        <w:spacing w:before="0" w:beforeAutospacing="0" w:after="20" w:afterAutospacing="0"/>
        <w:jc w:val="both"/>
        <w:rPr>
          <w:color w:val="191919"/>
          <w:sz w:val="18"/>
          <w:szCs w:val="18"/>
        </w:rPr>
      </w:pPr>
    </w:p>
    <w:p w14:paraId="23989846" w14:textId="77777777" w:rsidR="00384C14" w:rsidRPr="0012285C" w:rsidRDefault="00384C14" w:rsidP="00D25044">
      <w:pPr>
        <w:pStyle w:val="ad"/>
        <w:numPr>
          <w:ilvl w:val="0"/>
          <w:numId w:val="12"/>
        </w:numPr>
        <w:spacing w:before="0" w:beforeAutospacing="0" w:after="20" w:afterAutospacing="0"/>
        <w:ind w:left="0"/>
        <w:jc w:val="both"/>
        <w:rPr>
          <w:b/>
          <w:color w:val="191919"/>
          <w:sz w:val="18"/>
          <w:szCs w:val="18"/>
        </w:rPr>
      </w:pPr>
      <w:r w:rsidRPr="0012285C">
        <w:rPr>
          <w:b/>
          <w:color w:val="191919"/>
          <w:sz w:val="18"/>
          <w:szCs w:val="18"/>
        </w:rPr>
        <w:t>Расчеты</w:t>
      </w:r>
    </w:p>
    <w:p w14:paraId="30166B9B" w14:textId="77777777" w:rsidR="00384C14" w:rsidRPr="0012285C" w:rsidRDefault="00384C14"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Обязательство Заказчика по оплате стоимости Туристского продукта/услуг считается исполненным с момента поступления денежных средств на расчетный счет или в кассу Турагента в порядке, предусмотренном настоящим Договором. </w:t>
      </w:r>
    </w:p>
    <w:p w14:paraId="672AD94C" w14:textId="77777777" w:rsidR="00384C14" w:rsidRPr="0012285C" w:rsidRDefault="00384C14"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Формирование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происходит по Заявке до даты начала путешествия только после поступления 100% оплаты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В процессе взаимодействия с иностранным туроператором/туроператором внутреннего туризма по запросу Турагента на бронирование туристского продукта/услуг у Туроператора до момента 100% оплаты стоимости </w:t>
      </w:r>
      <w:r w:rsidR="004A37A5" w:rsidRPr="0012285C">
        <w:rPr>
          <w:rFonts w:ascii="Times New Roman" w:hAnsi="Times New Roman"/>
          <w:sz w:val="18"/>
          <w:szCs w:val="18"/>
        </w:rPr>
        <w:t xml:space="preserve">Турпродукта </w:t>
      </w:r>
      <w:r w:rsidRPr="0012285C">
        <w:rPr>
          <w:rFonts w:ascii="Times New Roman" w:hAnsi="Times New Roman"/>
          <w:sz w:val="18"/>
          <w:szCs w:val="18"/>
        </w:rPr>
        <w:t xml:space="preserve">/услуг могут возникать фактические расходы, связанные с исполнением договора. В случае аннуляции запроса на бронирование Турагент в связи с указаниями Заказчика, Турагент обязан за счет Заказчика возместить Туроператору фактически понесенные расходы, связанные с исполнением настоящего Договора. </w:t>
      </w:r>
    </w:p>
    <w:p w14:paraId="71DF1717" w14:textId="77777777" w:rsidR="00384C14" w:rsidRPr="0012285C" w:rsidRDefault="00384C14"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Стоимость </w:t>
      </w:r>
      <w:r w:rsidR="004A37A5" w:rsidRPr="0012285C">
        <w:rPr>
          <w:rFonts w:ascii="Times New Roman" w:hAnsi="Times New Roman"/>
          <w:sz w:val="18"/>
          <w:szCs w:val="18"/>
        </w:rPr>
        <w:t>Турпродукта</w:t>
      </w:r>
      <w:r w:rsidRPr="0012285C">
        <w:rPr>
          <w:rFonts w:ascii="Times New Roman" w:hAnsi="Times New Roman"/>
          <w:sz w:val="18"/>
          <w:szCs w:val="18"/>
        </w:rPr>
        <w:t xml:space="preserve"> </w:t>
      </w:r>
      <w:r w:rsidR="00045530" w:rsidRPr="0012285C">
        <w:rPr>
          <w:rFonts w:ascii="Times New Roman" w:hAnsi="Times New Roman"/>
          <w:sz w:val="18"/>
          <w:szCs w:val="18"/>
        </w:rPr>
        <w:t>в полном объеме перечисляе</w:t>
      </w:r>
      <w:r w:rsidRPr="0012285C">
        <w:rPr>
          <w:rFonts w:ascii="Times New Roman" w:hAnsi="Times New Roman"/>
          <w:sz w:val="18"/>
          <w:szCs w:val="18"/>
        </w:rPr>
        <w:t xml:space="preserve">тся Заказчиком на расчетный счет Турагента или вносятся наличными в кассу Турагента или перечисляется Турагенту иным способом в течение 1 (одного) дня, следующего за днем подписания Заявки, но не позднее, чем за ТРОЕ суток до дня начала путешествия/оказания услуги. В случае заключения настоящего Договора менее, чем за трое суток до начала тура/оказания услуги, полная стоимость </w:t>
      </w:r>
      <w:r w:rsidR="00045530" w:rsidRPr="0012285C">
        <w:rPr>
          <w:rFonts w:ascii="Times New Roman" w:hAnsi="Times New Roman"/>
          <w:sz w:val="18"/>
          <w:szCs w:val="18"/>
        </w:rPr>
        <w:t>Турпродукта</w:t>
      </w:r>
      <w:r w:rsidRPr="0012285C">
        <w:rPr>
          <w:rFonts w:ascii="Times New Roman" w:hAnsi="Times New Roman"/>
          <w:sz w:val="18"/>
          <w:szCs w:val="18"/>
        </w:rPr>
        <w:t xml:space="preserve"> и сервисного сбора должны быть оплачены в день подписания Заявки, но, в любом случае, не позднее, чем за сутки до начала оказания услуг. </w:t>
      </w:r>
    </w:p>
    <w:p w14:paraId="1685CF6F" w14:textId="77777777" w:rsidR="00384C14" w:rsidRPr="0012285C" w:rsidRDefault="00384C14"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В случае каких-либо задержек в оплате со стороны Заказчика Турагент имеет право снять Туристов с поездки с применением последствий отказа от </w:t>
      </w:r>
      <w:r w:rsidR="00014A51" w:rsidRPr="0012285C">
        <w:rPr>
          <w:rFonts w:ascii="Times New Roman" w:hAnsi="Times New Roman"/>
          <w:sz w:val="18"/>
          <w:szCs w:val="18"/>
        </w:rPr>
        <w:t>Турпродукта</w:t>
      </w:r>
      <w:r w:rsidRPr="0012285C">
        <w:rPr>
          <w:rFonts w:ascii="Times New Roman" w:hAnsi="Times New Roman"/>
          <w:sz w:val="18"/>
          <w:szCs w:val="18"/>
        </w:rPr>
        <w:t>, предусмотренных условиями настоящего Договора.</w:t>
      </w:r>
    </w:p>
    <w:p w14:paraId="26739564" w14:textId="77777777" w:rsidR="00384C14" w:rsidRPr="0012285C" w:rsidRDefault="00384C14"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Сроки оплаты Туристского продукта/услуг и сервисного сбора, указанные в настоящем Договоре, применяются, если иные сроки не согласованы в Заявке.</w:t>
      </w:r>
    </w:p>
    <w:p w14:paraId="3B36DC6B" w14:textId="77777777" w:rsidR="00384C14" w:rsidRPr="0012285C" w:rsidRDefault="00384C14"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Стороны согласились, что вся необходимая информация о порядке оплаты стоимости Тура и сервисного сбора, в том числе, но, не </w:t>
      </w:r>
      <w:proofErr w:type="gramStart"/>
      <w:r w:rsidRPr="0012285C">
        <w:rPr>
          <w:rFonts w:ascii="Times New Roman" w:hAnsi="Times New Roman"/>
          <w:sz w:val="18"/>
          <w:szCs w:val="18"/>
        </w:rPr>
        <w:t>ограничиваясь,  о</w:t>
      </w:r>
      <w:proofErr w:type="gramEnd"/>
      <w:r w:rsidRPr="0012285C">
        <w:rPr>
          <w:rFonts w:ascii="Times New Roman" w:hAnsi="Times New Roman"/>
          <w:sz w:val="18"/>
          <w:szCs w:val="18"/>
        </w:rPr>
        <w:t xml:space="preserve"> необходимости произвести доплату в случае увеличения стоимости </w:t>
      </w:r>
      <w:r w:rsidR="00014A51" w:rsidRPr="0012285C">
        <w:rPr>
          <w:rFonts w:ascii="Times New Roman" w:hAnsi="Times New Roman"/>
          <w:sz w:val="18"/>
          <w:szCs w:val="18"/>
        </w:rPr>
        <w:t>Турпродукта</w:t>
      </w:r>
      <w:r w:rsidRPr="0012285C">
        <w:rPr>
          <w:rFonts w:ascii="Times New Roman" w:hAnsi="Times New Roman"/>
          <w:sz w:val="18"/>
          <w:szCs w:val="18"/>
        </w:rPr>
        <w:t xml:space="preserve">, в связи с повышением стоимости авиабилетов доводится до Заказчика по телефону или электронной почте. </w:t>
      </w:r>
    </w:p>
    <w:p w14:paraId="42B2CC76" w14:textId="77777777" w:rsidR="00384C14" w:rsidRPr="0012285C" w:rsidRDefault="00384C14"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Турагент имеет право на получение дополнительного вознаграждения от Туроператора, если это предусмотрено Договорами взаимодействия между Турагентом и Туроператором, но в любом случае стоимость </w:t>
      </w:r>
      <w:r w:rsidR="00014A51" w:rsidRPr="0012285C">
        <w:rPr>
          <w:rFonts w:ascii="Times New Roman" w:hAnsi="Times New Roman"/>
          <w:sz w:val="18"/>
          <w:szCs w:val="18"/>
        </w:rPr>
        <w:t>Турпродукта</w:t>
      </w:r>
      <w:r w:rsidRPr="0012285C">
        <w:rPr>
          <w:rFonts w:ascii="Times New Roman" w:hAnsi="Times New Roman"/>
          <w:sz w:val="18"/>
          <w:szCs w:val="18"/>
        </w:rPr>
        <w:t xml:space="preserve"> не может быть выше официальной стоимости Тура, размещенной на сайте Туроператора</w:t>
      </w:r>
      <w:r w:rsidR="00014A51" w:rsidRPr="0012285C">
        <w:rPr>
          <w:rFonts w:ascii="Times New Roman" w:hAnsi="Times New Roman"/>
          <w:sz w:val="18"/>
          <w:szCs w:val="18"/>
        </w:rPr>
        <w:t xml:space="preserve"> на момент бронирования Турпродукта Турагентом</w:t>
      </w:r>
      <w:r w:rsidRPr="0012285C">
        <w:rPr>
          <w:rFonts w:ascii="Times New Roman" w:hAnsi="Times New Roman"/>
          <w:sz w:val="18"/>
          <w:szCs w:val="18"/>
        </w:rPr>
        <w:t xml:space="preserve">. </w:t>
      </w:r>
    </w:p>
    <w:p w14:paraId="605AB1AB" w14:textId="77777777" w:rsidR="00384C14" w:rsidRPr="0012285C" w:rsidRDefault="00384C14" w:rsidP="00D25044">
      <w:pPr>
        <w:spacing w:after="20" w:line="276" w:lineRule="auto"/>
        <w:ind w:firstLine="284"/>
        <w:jc w:val="both"/>
        <w:rPr>
          <w:rFonts w:ascii="Times New Roman" w:eastAsia="Calibri" w:hAnsi="Times New Roman" w:cs="Times New Roman"/>
          <w:sz w:val="18"/>
          <w:szCs w:val="18"/>
        </w:rPr>
      </w:pPr>
    </w:p>
    <w:p w14:paraId="125ECF0E" w14:textId="77777777" w:rsidR="00E0367A" w:rsidRPr="0012285C" w:rsidRDefault="00E0367A" w:rsidP="00D25044">
      <w:pPr>
        <w:pStyle w:val="af0"/>
        <w:numPr>
          <w:ilvl w:val="0"/>
          <w:numId w:val="12"/>
        </w:numPr>
        <w:spacing w:after="20" w:line="276" w:lineRule="auto"/>
        <w:ind w:left="0"/>
        <w:rPr>
          <w:rFonts w:ascii="Times New Roman" w:hAnsi="Times New Roman"/>
          <w:b/>
          <w:sz w:val="18"/>
          <w:szCs w:val="18"/>
        </w:rPr>
      </w:pPr>
      <w:r w:rsidRPr="0012285C">
        <w:rPr>
          <w:rFonts w:ascii="Times New Roman" w:hAnsi="Times New Roman"/>
          <w:b/>
          <w:sz w:val="18"/>
          <w:szCs w:val="18"/>
        </w:rPr>
        <w:t>Ответственность Сторон</w:t>
      </w:r>
    </w:p>
    <w:p w14:paraId="5A3A0F12" w14:textId="77777777" w:rsidR="00E0367A" w:rsidRPr="0012285C" w:rsidRDefault="00E0367A"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Стороны несут ответственность за неисполнение или ненадлежащее исполнение своих обязанностей, предусмотренных договором о реализации туристского продукта, в соответствии с законодательством Российской Федерации.</w:t>
      </w:r>
    </w:p>
    <w:p w14:paraId="00610E38" w14:textId="77777777" w:rsidR="00E0367A" w:rsidRPr="0012285C" w:rsidRDefault="00E0367A"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 </w:t>
      </w:r>
      <w:r w:rsidR="00E0633F" w:rsidRPr="0012285C">
        <w:rPr>
          <w:rFonts w:ascii="Times New Roman" w:hAnsi="Times New Roman"/>
          <w:sz w:val="18"/>
          <w:szCs w:val="18"/>
        </w:rPr>
        <w:t>Турагент не несет</w:t>
      </w:r>
      <w:r w:rsidRPr="0012285C">
        <w:rPr>
          <w:rFonts w:ascii="Times New Roman" w:hAnsi="Times New Roman"/>
          <w:sz w:val="18"/>
          <w:szCs w:val="18"/>
        </w:rPr>
        <w:t xml:space="preserve"> ответственность:</w:t>
      </w:r>
    </w:p>
    <w:p w14:paraId="266B244E" w14:textId="77777777" w:rsidR="00E0367A" w:rsidRPr="0012285C" w:rsidRDefault="00E0367A" w:rsidP="00D25044">
      <w:pPr>
        <w:pStyle w:val="af0"/>
        <w:numPr>
          <w:ilvl w:val="2"/>
          <w:numId w:val="12"/>
        </w:numPr>
        <w:spacing w:after="20" w:line="276" w:lineRule="auto"/>
        <w:jc w:val="both"/>
        <w:rPr>
          <w:rFonts w:ascii="Times New Roman" w:hAnsi="Times New Roman"/>
          <w:sz w:val="18"/>
          <w:szCs w:val="18"/>
        </w:rPr>
      </w:pPr>
      <w:r w:rsidRPr="0012285C">
        <w:rPr>
          <w:rFonts w:ascii="Times New Roman" w:hAnsi="Times New Roman"/>
          <w:sz w:val="18"/>
          <w:szCs w:val="18"/>
        </w:rPr>
        <w:t>за действия посольств (консульс</w:t>
      </w:r>
      <w:r w:rsidR="00E0633F" w:rsidRPr="0012285C">
        <w:rPr>
          <w:rFonts w:ascii="Times New Roman" w:hAnsi="Times New Roman"/>
          <w:sz w:val="18"/>
          <w:szCs w:val="18"/>
        </w:rPr>
        <w:t xml:space="preserve">тв) иностранных государств, </w:t>
      </w:r>
      <w:r w:rsidRPr="0012285C">
        <w:rPr>
          <w:rFonts w:ascii="Times New Roman" w:hAnsi="Times New Roman"/>
          <w:sz w:val="18"/>
          <w:szCs w:val="18"/>
        </w:rPr>
        <w:t>в том числе за отказ иностранного посольства (консульства) в выдаче (задержке) въездных виз туристу по маршруту путешествия, если в иностранное посольство</w:t>
      </w:r>
      <w:r w:rsidRPr="0012285C">
        <w:rPr>
          <w:rFonts w:ascii="Times New Roman" w:hAnsi="Times New Roman"/>
          <w:color w:val="FF0000"/>
          <w:sz w:val="18"/>
          <w:szCs w:val="18"/>
        </w:rPr>
        <w:t xml:space="preserve"> </w:t>
      </w:r>
      <w:r w:rsidRPr="0012285C">
        <w:rPr>
          <w:rFonts w:ascii="Times New Roman" w:hAnsi="Times New Roman"/>
          <w:sz w:val="18"/>
          <w:szCs w:val="18"/>
        </w:rPr>
        <w:t xml:space="preserve">(консульство) </w:t>
      </w:r>
      <w:r w:rsidR="00E0633F" w:rsidRPr="0012285C">
        <w:rPr>
          <w:rFonts w:ascii="Times New Roman" w:hAnsi="Times New Roman"/>
          <w:sz w:val="18"/>
          <w:szCs w:val="18"/>
        </w:rPr>
        <w:t>Турагентом или</w:t>
      </w:r>
      <w:r w:rsidRPr="0012285C">
        <w:rPr>
          <w:rFonts w:ascii="Times New Roman" w:hAnsi="Times New Roman"/>
          <w:sz w:val="18"/>
          <w:szCs w:val="18"/>
        </w:rPr>
        <w:t xml:space="preserve"> Т</w:t>
      </w:r>
      <w:r w:rsidR="00E0633F" w:rsidRPr="0012285C">
        <w:rPr>
          <w:rFonts w:ascii="Times New Roman" w:hAnsi="Times New Roman"/>
          <w:sz w:val="18"/>
          <w:szCs w:val="18"/>
        </w:rPr>
        <w:t xml:space="preserve">уроператором, </w:t>
      </w:r>
      <w:r w:rsidRPr="0012285C">
        <w:rPr>
          <w:rFonts w:ascii="Times New Roman" w:hAnsi="Times New Roman"/>
          <w:sz w:val="18"/>
          <w:szCs w:val="18"/>
        </w:rPr>
        <w:t xml:space="preserve">либо непосредственно туристом в установленные сроки были представлены все необходимые документы. В этом случае </w:t>
      </w:r>
      <w:r w:rsidR="00E0633F" w:rsidRPr="0012285C">
        <w:rPr>
          <w:rFonts w:ascii="Times New Roman" w:hAnsi="Times New Roman"/>
          <w:sz w:val="18"/>
          <w:szCs w:val="18"/>
        </w:rPr>
        <w:t>Заказчику</w:t>
      </w:r>
      <w:r w:rsidRPr="0012285C">
        <w:rPr>
          <w:rFonts w:ascii="Times New Roman" w:hAnsi="Times New Roman"/>
          <w:sz w:val="18"/>
          <w:szCs w:val="18"/>
        </w:rPr>
        <w:t xml:space="preserve"> возвращается стоимость оплаченного туристского продукта</w:t>
      </w:r>
      <w:r w:rsidRPr="0012285C">
        <w:rPr>
          <w:rFonts w:ascii="Times New Roman" w:hAnsi="Times New Roman"/>
          <w:color w:val="FF0000"/>
          <w:sz w:val="18"/>
          <w:szCs w:val="18"/>
        </w:rPr>
        <w:t xml:space="preserve"> </w:t>
      </w:r>
      <w:r w:rsidRPr="0012285C">
        <w:rPr>
          <w:rFonts w:ascii="Times New Roman" w:hAnsi="Times New Roman"/>
          <w:sz w:val="18"/>
          <w:szCs w:val="18"/>
        </w:rPr>
        <w:t xml:space="preserve">за вычетом фактически понесенных расходов </w:t>
      </w:r>
      <w:r w:rsidR="00E0633F" w:rsidRPr="0012285C">
        <w:rPr>
          <w:rFonts w:ascii="Times New Roman" w:hAnsi="Times New Roman"/>
          <w:sz w:val="18"/>
          <w:szCs w:val="18"/>
        </w:rPr>
        <w:t>Туроператора</w:t>
      </w:r>
      <w:r w:rsidRPr="0012285C">
        <w:rPr>
          <w:rFonts w:ascii="Times New Roman" w:hAnsi="Times New Roman"/>
          <w:sz w:val="18"/>
          <w:szCs w:val="18"/>
        </w:rPr>
        <w:t xml:space="preserve">, а также части выполненной </w:t>
      </w:r>
      <w:r w:rsidR="00E0633F" w:rsidRPr="0012285C">
        <w:rPr>
          <w:rFonts w:ascii="Times New Roman" w:hAnsi="Times New Roman"/>
          <w:sz w:val="18"/>
          <w:szCs w:val="18"/>
        </w:rPr>
        <w:t>Турагентом и Туроператором</w:t>
      </w:r>
      <w:r w:rsidRPr="0012285C">
        <w:rPr>
          <w:rFonts w:ascii="Times New Roman" w:hAnsi="Times New Roman"/>
          <w:sz w:val="18"/>
          <w:szCs w:val="18"/>
        </w:rPr>
        <w:t xml:space="preserve"> работы (оказанной услуги)</w:t>
      </w:r>
      <w:r w:rsidRPr="0012285C">
        <w:rPr>
          <w:rFonts w:ascii="Times New Roman" w:hAnsi="Times New Roman"/>
          <w:color w:val="FF0000"/>
          <w:sz w:val="18"/>
          <w:szCs w:val="18"/>
        </w:rPr>
        <w:t xml:space="preserve"> </w:t>
      </w:r>
      <w:r w:rsidRPr="0012285C">
        <w:rPr>
          <w:rFonts w:ascii="Times New Roman" w:hAnsi="Times New Roman"/>
          <w:sz w:val="18"/>
          <w:szCs w:val="18"/>
        </w:rPr>
        <w:t>до получения извещения об отказе туристу во въездной визе;</w:t>
      </w:r>
    </w:p>
    <w:p w14:paraId="775C9362" w14:textId="77777777" w:rsidR="00E0633F" w:rsidRPr="0012285C" w:rsidRDefault="00E0367A" w:rsidP="00D25044">
      <w:pPr>
        <w:pStyle w:val="af0"/>
        <w:numPr>
          <w:ilvl w:val="2"/>
          <w:numId w:val="12"/>
        </w:numPr>
        <w:spacing w:after="20" w:line="276" w:lineRule="auto"/>
        <w:jc w:val="both"/>
        <w:rPr>
          <w:rFonts w:ascii="Times New Roman" w:hAnsi="Times New Roman"/>
          <w:sz w:val="18"/>
          <w:szCs w:val="18"/>
        </w:rPr>
      </w:pPr>
      <w:r w:rsidRPr="0012285C">
        <w:rPr>
          <w:rFonts w:ascii="Times New Roman" w:hAnsi="Times New Roman"/>
          <w:sz w:val="18"/>
          <w:szCs w:val="18"/>
        </w:rPr>
        <w:t>за отказ туристу в выезде/въезде при прохождении паспортного пограничного или таможенного контроля, либо применение к туристу органами, осуществляющими погра</w:t>
      </w:r>
      <w:r w:rsidR="00E0633F" w:rsidRPr="0012285C">
        <w:rPr>
          <w:rFonts w:ascii="Times New Roman" w:hAnsi="Times New Roman"/>
          <w:sz w:val="18"/>
          <w:szCs w:val="18"/>
        </w:rPr>
        <w:t>ничный или таможенный контроль,</w:t>
      </w:r>
    </w:p>
    <w:p w14:paraId="358F1708" w14:textId="77777777" w:rsidR="00311A2D" w:rsidRPr="0012285C" w:rsidRDefault="00311A2D" w:rsidP="00D25044">
      <w:pPr>
        <w:pStyle w:val="af0"/>
        <w:numPr>
          <w:ilvl w:val="2"/>
          <w:numId w:val="12"/>
        </w:numPr>
        <w:spacing w:after="20" w:line="276" w:lineRule="auto"/>
        <w:jc w:val="both"/>
        <w:rPr>
          <w:rFonts w:ascii="Times New Roman" w:hAnsi="Times New Roman"/>
          <w:sz w:val="18"/>
          <w:szCs w:val="18"/>
        </w:rPr>
      </w:pPr>
      <w:r w:rsidRPr="0012285C">
        <w:rPr>
          <w:rFonts w:ascii="Times New Roman" w:hAnsi="Times New Roman"/>
          <w:sz w:val="18"/>
          <w:szCs w:val="18"/>
        </w:rPr>
        <w:t>Турагент не несет ответственность за убытки, возникшие в связи с не востребованием (неполучением) Заказчиком по своей инициативе или вине услуг, входящих в туристский продукт.</w:t>
      </w:r>
    </w:p>
    <w:p w14:paraId="4D734E45" w14:textId="77777777" w:rsidR="00E0367A" w:rsidRPr="0012285C" w:rsidRDefault="00E0367A"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Стороны освобождаются от ответственности за частичное или полное неисполнение исполнение обязательств по Договору, если это неисполнение является следствием наступления обстоятельств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w:t>
      </w:r>
    </w:p>
    <w:p w14:paraId="5B8E8807" w14:textId="77777777" w:rsidR="00E0367A" w:rsidRPr="0012285C" w:rsidRDefault="00E0367A"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Надлежащим доказательством наличия обстоятельств непреодолимой силы и их продолжительности будут служить справки, выдаваемые соответствующими компетентными органами.</w:t>
      </w:r>
    </w:p>
    <w:p w14:paraId="06056204" w14:textId="77777777" w:rsidR="00E0367A" w:rsidRPr="0012285C" w:rsidRDefault="00E0367A"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Указанные обстоятельства должны носить чрезвычайный и непредотвратимый характер и должны возникнуть после заключения Договора. </w:t>
      </w:r>
    </w:p>
    <w:p w14:paraId="178DF565" w14:textId="77777777" w:rsidR="00E0367A" w:rsidRPr="0012285C" w:rsidRDefault="00E0367A" w:rsidP="00D25044">
      <w:pPr>
        <w:pStyle w:val="af0"/>
        <w:numPr>
          <w:ilvl w:val="1"/>
          <w:numId w:val="12"/>
        </w:numPr>
        <w:spacing w:after="20" w:line="276" w:lineRule="auto"/>
        <w:ind w:left="0"/>
        <w:jc w:val="both"/>
        <w:rPr>
          <w:rFonts w:ascii="Times New Roman" w:hAnsi="Times New Roman"/>
          <w:sz w:val="18"/>
          <w:szCs w:val="18"/>
        </w:rPr>
      </w:pPr>
      <w:r w:rsidRPr="0012285C">
        <w:rPr>
          <w:rFonts w:ascii="Times New Roman" w:hAnsi="Times New Roman"/>
          <w:sz w:val="18"/>
          <w:szCs w:val="18"/>
        </w:rPr>
        <w:t>При наступлении указанных обстоятельств срок исполнения обязательств Сторонами по настоящему Договору может быть изменен соразмерно времени, в течение которого будут действовать такие обстоятельства. Если данные обстоятельства будут продолжаться более 14 (четырнадцати) календарных дней, каждая из Сторон вправе отказаться от исполнения обязательств по Договору, и в этом случае, ни одна из Сторон не будет иметь права на возмещение другой Стороной возможных убытков по основаниям непреодолимой силы.</w:t>
      </w:r>
    </w:p>
    <w:p w14:paraId="3C0BD12C" w14:textId="77777777" w:rsidR="00311A2D" w:rsidRPr="0012285C" w:rsidRDefault="00311A2D" w:rsidP="00D25044">
      <w:pPr>
        <w:pStyle w:val="af0"/>
        <w:tabs>
          <w:tab w:val="left" w:pos="0"/>
        </w:tabs>
        <w:spacing w:after="20" w:line="276" w:lineRule="auto"/>
        <w:ind w:left="0"/>
        <w:jc w:val="both"/>
        <w:outlineLvl w:val="0"/>
        <w:rPr>
          <w:rFonts w:ascii="Times New Roman" w:hAnsi="Times New Roman"/>
          <w:spacing w:val="-4"/>
          <w:kern w:val="16"/>
          <w:position w:val="2"/>
          <w:sz w:val="18"/>
          <w:szCs w:val="18"/>
        </w:rPr>
      </w:pPr>
    </w:p>
    <w:p w14:paraId="2C6468A4" w14:textId="77777777" w:rsidR="00E0367A" w:rsidRPr="0012285C" w:rsidRDefault="00E0367A" w:rsidP="00D25044">
      <w:pPr>
        <w:pStyle w:val="af0"/>
        <w:numPr>
          <w:ilvl w:val="0"/>
          <w:numId w:val="12"/>
        </w:numPr>
        <w:tabs>
          <w:tab w:val="left" w:pos="-360"/>
        </w:tabs>
        <w:spacing w:after="20" w:line="276" w:lineRule="auto"/>
        <w:ind w:left="0"/>
        <w:rPr>
          <w:rFonts w:ascii="Times New Roman" w:hAnsi="Times New Roman"/>
          <w:b/>
          <w:sz w:val="18"/>
          <w:szCs w:val="18"/>
        </w:rPr>
      </w:pPr>
      <w:r w:rsidRPr="0012285C">
        <w:rPr>
          <w:rFonts w:ascii="Times New Roman" w:hAnsi="Times New Roman"/>
          <w:b/>
          <w:sz w:val="18"/>
          <w:szCs w:val="18"/>
        </w:rPr>
        <w:t>Срок действия Договора и условия изменения и расторжения Договора</w:t>
      </w:r>
    </w:p>
    <w:p w14:paraId="230F2562" w14:textId="77777777" w:rsidR="00E0367A" w:rsidRPr="0012285C" w:rsidRDefault="00E0367A" w:rsidP="00D25044">
      <w:pPr>
        <w:pStyle w:val="af0"/>
        <w:numPr>
          <w:ilvl w:val="1"/>
          <w:numId w:val="12"/>
        </w:numPr>
        <w:suppressAutoHyphens/>
        <w:spacing w:after="20" w:line="276" w:lineRule="auto"/>
        <w:ind w:left="0"/>
        <w:jc w:val="both"/>
        <w:rPr>
          <w:rFonts w:ascii="Times New Roman" w:hAnsi="Times New Roman"/>
          <w:sz w:val="18"/>
          <w:szCs w:val="18"/>
        </w:rPr>
      </w:pPr>
      <w:r w:rsidRPr="0012285C">
        <w:rPr>
          <w:rFonts w:ascii="Times New Roman" w:hAnsi="Times New Roman"/>
          <w:sz w:val="18"/>
          <w:szCs w:val="18"/>
        </w:rPr>
        <w:t>Договор вступает в силу с даты его подписания и действует до выполнения обязательств Сторонами.</w:t>
      </w:r>
    </w:p>
    <w:p w14:paraId="1719F739" w14:textId="77777777" w:rsidR="00E0367A" w:rsidRPr="0012285C" w:rsidRDefault="00E0367A" w:rsidP="00D25044">
      <w:pPr>
        <w:pStyle w:val="af0"/>
        <w:numPr>
          <w:ilvl w:val="1"/>
          <w:numId w:val="12"/>
        </w:numPr>
        <w:suppressAutoHyphens/>
        <w:spacing w:after="20" w:line="276" w:lineRule="auto"/>
        <w:ind w:left="0"/>
        <w:jc w:val="both"/>
        <w:rPr>
          <w:rFonts w:ascii="Times New Roman" w:hAnsi="Times New Roman"/>
          <w:sz w:val="18"/>
          <w:szCs w:val="18"/>
        </w:rPr>
      </w:pPr>
      <w:r w:rsidRPr="0012285C">
        <w:rPr>
          <w:rFonts w:ascii="Times New Roman" w:hAnsi="Times New Roman"/>
          <w:sz w:val="18"/>
          <w:szCs w:val="18"/>
        </w:rPr>
        <w:t>8.2. Договор может быть изменен или расторгнут в случаях и порядке, предусмотренном законодательством Российской Федерации, в том числе по соглашению Сторон, оформленному в письменной форме.</w:t>
      </w:r>
    </w:p>
    <w:p w14:paraId="5A2DF848" w14:textId="77777777" w:rsidR="00E0367A" w:rsidRPr="0012285C" w:rsidRDefault="00E0367A" w:rsidP="00D25044">
      <w:pPr>
        <w:pStyle w:val="af0"/>
        <w:numPr>
          <w:ilvl w:val="1"/>
          <w:numId w:val="12"/>
        </w:numPr>
        <w:suppressAutoHyphens/>
        <w:spacing w:after="20" w:line="276" w:lineRule="auto"/>
        <w:ind w:left="0"/>
        <w:jc w:val="both"/>
        <w:rPr>
          <w:rFonts w:ascii="Times New Roman" w:hAnsi="Times New Roman"/>
          <w:sz w:val="18"/>
          <w:szCs w:val="18"/>
        </w:rPr>
      </w:pPr>
      <w:r w:rsidRPr="0012285C">
        <w:rPr>
          <w:rFonts w:ascii="Times New Roman" w:hAnsi="Times New Roman"/>
          <w:sz w:val="18"/>
          <w:szCs w:val="18"/>
        </w:rPr>
        <w:t>Любые изменения в туристский продукт/оказание услуги, иные условия Заявки на бронирование допускаются по соглашению Сторон.</w:t>
      </w:r>
    </w:p>
    <w:p w14:paraId="309AD34D" w14:textId="77777777" w:rsidR="00E0367A" w:rsidRPr="0012285C" w:rsidRDefault="00E0367A" w:rsidP="00D25044">
      <w:pPr>
        <w:pStyle w:val="af0"/>
        <w:numPr>
          <w:ilvl w:val="1"/>
          <w:numId w:val="12"/>
        </w:numPr>
        <w:autoSpaceDN w:val="0"/>
        <w:adjustRightInd w:val="0"/>
        <w:spacing w:after="20" w:line="276" w:lineRule="auto"/>
        <w:ind w:left="0"/>
        <w:jc w:val="both"/>
        <w:rPr>
          <w:rFonts w:ascii="Times New Roman" w:hAnsi="Times New Roman"/>
          <w:sz w:val="18"/>
          <w:szCs w:val="18"/>
        </w:rPr>
      </w:pPr>
      <w:r w:rsidRPr="0012285C">
        <w:rPr>
          <w:rFonts w:ascii="Times New Roman" w:hAnsi="Times New Roman"/>
          <w:sz w:val="18"/>
          <w:szCs w:val="18"/>
        </w:rPr>
        <w:t>При расторжении Договора в связи с существенными изменениями обстоятельств возмещение убытков осуществляется в соответствии с фактическими затратами Сторон.</w:t>
      </w:r>
      <w:r w:rsidR="00DD7062" w:rsidRPr="0012285C">
        <w:rPr>
          <w:rFonts w:ascii="Times New Roman" w:hAnsi="Times New Roman"/>
          <w:sz w:val="18"/>
          <w:szCs w:val="18"/>
        </w:rPr>
        <w:t xml:space="preserve"> При не подтверждение туроператором состава туристических услуг оговоренных в Заявке на бронирование </w:t>
      </w:r>
      <w:proofErr w:type="gramStart"/>
      <w:r w:rsidR="00DD7062" w:rsidRPr="0012285C">
        <w:rPr>
          <w:rFonts w:ascii="Times New Roman" w:hAnsi="Times New Roman"/>
          <w:sz w:val="18"/>
          <w:szCs w:val="18"/>
        </w:rPr>
        <w:t>турпродукта,  внесенный</w:t>
      </w:r>
      <w:proofErr w:type="gramEnd"/>
      <w:r w:rsidR="00DD7062" w:rsidRPr="0012285C">
        <w:rPr>
          <w:rFonts w:ascii="Times New Roman" w:hAnsi="Times New Roman"/>
          <w:sz w:val="18"/>
          <w:szCs w:val="18"/>
        </w:rPr>
        <w:t xml:space="preserve"> аванс Заказчиком тура, 100% ему возвращается.</w:t>
      </w:r>
    </w:p>
    <w:p w14:paraId="3EA8EF17" w14:textId="77777777" w:rsidR="00E0367A" w:rsidRPr="0012285C" w:rsidRDefault="00E0367A" w:rsidP="00D25044">
      <w:pPr>
        <w:suppressAutoHyphens/>
        <w:spacing w:after="20" w:line="276" w:lineRule="auto"/>
        <w:jc w:val="center"/>
        <w:rPr>
          <w:rFonts w:ascii="Times New Roman" w:eastAsia="Calibri" w:hAnsi="Times New Roman" w:cs="Times New Roman"/>
          <w:b/>
          <w:sz w:val="18"/>
          <w:szCs w:val="18"/>
        </w:rPr>
      </w:pPr>
    </w:p>
    <w:p w14:paraId="71E90F15" w14:textId="77777777" w:rsidR="00E0367A" w:rsidRPr="0012285C" w:rsidRDefault="004A2AEE" w:rsidP="00D25044">
      <w:pPr>
        <w:pStyle w:val="af0"/>
        <w:numPr>
          <w:ilvl w:val="0"/>
          <w:numId w:val="12"/>
        </w:numPr>
        <w:suppressAutoHyphens/>
        <w:spacing w:after="20" w:line="276" w:lineRule="auto"/>
        <w:ind w:left="0"/>
        <w:rPr>
          <w:rFonts w:ascii="Times New Roman" w:hAnsi="Times New Roman"/>
          <w:b/>
          <w:sz w:val="18"/>
          <w:szCs w:val="18"/>
        </w:rPr>
      </w:pPr>
      <w:r w:rsidRPr="0012285C">
        <w:rPr>
          <w:rFonts w:ascii="Times New Roman" w:hAnsi="Times New Roman"/>
          <w:b/>
          <w:sz w:val="18"/>
          <w:szCs w:val="18"/>
        </w:rPr>
        <w:t>Заключительные положения</w:t>
      </w:r>
    </w:p>
    <w:p w14:paraId="14F48EA5" w14:textId="77777777" w:rsidR="00E0367A" w:rsidRPr="0012285C" w:rsidRDefault="00E0367A" w:rsidP="00D25044">
      <w:pPr>
        <w:pStyle w:val="af0"/>
        <w:numPr>
          <w:ilvl w:val="1"/>
          <w:numId w:val="12"/>
        </w:numPr>
        <w:autoSpaceDN w:val="0"/>
        <w:adjustRightInd w:val="0"/>
        <w:spacing w:after="20" w:line="276" w:lineRule="auto"/>
        <w:ind w:left="0"/>
        <w:jc w:val="both"/>
        <w:rPr>
          <w:rFonts w:ascii="Times New Roman" w:hAnsi="Times New Roman"/>
          <w:sz w:val="18"/>
          <w:szCs w:val="18"/>
        </w:rPr>
      </w:pPr>
      <w:r w:rsidRPr="0012285C">
        <w:rPr>
          <w:rFonts w:ascii="Times New Roman" w:hAnsi="Times New Roman"/>
          <w:sz w:val="18"/>
          <w:szCs w:val="18"/>
        </w:rPr>
        <w:t>Все споры и разногласия, которые могут возникнуть между Сторонами по настоящему Договору и в связи с ним, будут по возможности разрешаться путем переговоров между Сторонами.</w:t>
      </w:r>
    </w:p>
    <w:p w14:paraId="051106B8" w14:textId="77777777" w:rsidR="00E0367A" w:rsidRPr="0012285C" w:rsidRDefault="00E0367A" w:rsidP="00D25044">
      <w:pPr>
        <w:pStyle w:val="af0"/>
        <w:numPr>
          <w:ilvl w:val="1"/>
          <w:numId w:val="12"/>
        </w:numPr>
        <w:autoSpaceDN w:val="0"/>
        <w:adjustRightInd w:val="0"/>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Претензии к качеству </w:t>
      </w:r>
      <w:r w:rsidR="00540EBD" w:rsidRPr="0012285C">
        <w:rPr>
          <w:rFonts w:ascii="Times New Roman" w:hAnsi="Times New Roman"/>
          <w:sz w:val="18"/>
          <w:szCs w:val="18"/>
        </w:rPr>
        <w:t>Турпродукта</w:t>
      </w:r>
      <w:r w:rsidRPr="0012285C">
        <w:rPr>
          <w:rFonts w:ascii="Times New Roman" w:hAnsi="Times New Roman"/>
          <w:sz w:val="18"/>
          <w:szCs w:val="18"/>
        </w:rPr>
        <w:t xml:space="preserve"> или услуги предъявляются </w:t>
      </w:r>
      <w:r w:rsidR="004A2AEE" w:rsidRPr="0012285C">
        <w:rPr>
          <w:rFonts w:ascii="Times New Roman" w:hAnsi="Times New Roman"/>
          <w:sz w:val="18"/>
          <w:szCs w:val="18"/>
        </w:rPr>
        <w:t>Заказчиком</w:t>
      </w:r>
      <w:r w:rsidRPr="0012285C">
        <w:rPr>
          <w:rFonts w:ascii="Times New Roman" w:hAnsi="Times New Roman"/>
          <w:sz w:val="18"/>
          <w:szCs w:val="18"/>
        </w:rPr>
        <w:t xml:space="preserve"> </w:t>
      </w:r>
      <w:r w:rsidR="004A2AEE" w:rsidRPr="0012285C">
        <w:rPr>
          <w:rFonts w:ascii="Times New Roman" w:hAnsi="Times New Roman"/>
          <w:sz w:val="18"/>
          <w:szCs w:val="18"/>
        </w:rPr>
        <w:t>Турагенту</w:t>
      </w:r>
      <w:r w:rsidRPr="0012285C">
        <w:rPr>
          <w:rFonts w:ascii="Times New Roman" w:hAnsi="Times New Roman"/>
          <w:sz w:val="18"/>
          <w:szCs w:val="18"/>
        </w:rPr>
        <w:t xml:space="preserve"> в письменной форме в течение 20 (двадцати) дней с момента окончания оказания туристских услуг </w:t>
      </w:r>
      <w:bookmarkStart w:id="1" w:name="OCRUncertain231"/>
      <w:r w:rsidRPr="0012285C">
        <w:rPr>
          <w:rFonts w:ascii="Times New Roman" w:hAnsi="Times New Roman"/>
          <w:sz w:val="18"/>
          <w:szCs w:val="18"/>
        </w:rPr>
        <w:t>(</w:t>
      </w:r>
      <w:bookmarkStart w:id="2" w:name="OCRUncertain232"/>
      <w:bookmarkEnd w:id="1"/>
      <w:r w:rsidRPr="0012285C">
        <w:rPr>
          <w:rFonts w:ascii="Times New Roman" w:hAnsi="Times New Roman"/>
          <w:sz w:val="18"/>
          <w:szCs w:val="18"/>
        </w:rPr>
        <w:t xml:space="preserve">ст. 10 </w:t>
      </w:r>
      <w:bookmarkEnd w:id="2"/>
      <w:r w:rsidRPr="0012285C">
        <w:rPr>
          <w:rFonts w:ascii="Times New Roman" w:hAnsi="Times New Roman"/>
          <w:sz w:val="18"/>
          <w:szCs w:val="18"/>
        </w:rPr>
        <w:t>Федерального Закона «Об основ</w:t>
      </w:r>
      <w:bookmarkStart w:id="3" w:name="OCRUncertain233"/>
      <w:r w:rsidRPr="0012285C">
        <w:rPr>
          <w:rFonts w:ascii="Times New Roman" w:hAnsi="Times New Roman"/>
          <w:sz w:val="18"/>
          <w:szCs w:val="18"/>
        </w:rPr>
        <w:t>ах туристской деятельности в РФ»).</w:t>
      </w:r>
      <w:bookmarkEnd w:id="3"/>
    </w:p>
    <w:p w14:paraId="793B6BD9" w14:textId="77777777" w:rsidR="00E0367A" w:rsidRPr="0012285C" w:rsidRDefault="00E0367A" w:rsidP="00D25044">
      <w:pPr>
        <w:pStyle w:val="af0"/>
        <w:numPr>
          <w:ilvl w:val="1"/>
          <w:numId w:val="12"/>
        </w:numPr>
        <w:autoSpaceDN w:val="0"/>
        <w:adjustRightInd w:val="0"/>
        <w:spacing w:after="20" w:line="276" w:lineRule="auto"/>
        <w:ind w:left="0"/>
        <w:jc w:val="both"/>
        <w:rPr>
          <w:rFonts w:ascii="Times New Roman" w:hAnsi="Times New Roman"/>
          <w:sz w:val="18"/>
          <w:szCs w:val="18"/>
        </w:rPr>
      </w:pPr>
      <w:bookmarkStart w:id="4" w:name="OCRUncertain234"/>
      <w:r w:rsidRPr="0012285C">
        <w:rPr>
          <w:rFonts w:ascii="Times New Roman" w:hAnsi="Times New Roman"/>
          <w:sz w:val="18"/>
          <w:szCs w:val="18"/>
        </w:rPr>
        <w:t>В случае,</w:t>
      </w:r>
      <w:bookmarkEnd w:id="4"/>
      <w:r w:rsidRPr="0012285C">
        <w:rPr>
          <w:rFonts w:ascii="Times New Roman" w:hAnsi="Times New Roman"/>
          <w:sz w:val="18"/>
          <w:szCs w:val="18"/>
        </w:rPr>
        <w:t xml:space="preserve"> если Стороны не пришли к согласию по </w:t>
      </w:r>
      <w:bookmarkStart w:id="5" w:name="OCRUncertain235"/>
      <w:r w:rsidRPr="0012285C">
        <w:rPr>
          <w:rFonts w:ascii="Times New Roman" w:hAnsi="Times New Roman"/>
          <w:sz w:val="18"/>
          <w:szCs w:val="18"/>
        </w:rPr>
        <w:t>различным спорам и разногласиям,</w:t>
      </w:r>
      <w:bookmarkEnd w:id="5"/>
      <w:r w:rsidRPr="0012285C">
        <w:rPr>
          <w:rFonts w:ascii="Times New Roman" w:hAnsi="Times New Roman"/>
          <w:sz w:val="18"/>
          <w:szCs w:val="18"/>
        </w:rPr>
        <w:t xml:space="preserve"> все споры </w:t>
      </w:r>
      <w:bookmarkStart w:id="6" w:name="OCRUncertain236"/>
      <w:r w:rsidRPr="0012285C">
        <w:rPr>
          <w:rFonts w:ascii="Times New Roman" w:hAnsi="Times New Roman"/>
          <w:sz w:val="18"/>
          <w:szCs w:val="18"/>
        </w:rPr>
        <w:t xml:space="preserve">подлежат рассмотрению </w:t>
      </w:r>
      <w:bookmarkEnd w:id="6"/>
      <w:r w:rsidRPr="0012285C">
        <w:rPr>
          <w:rFonts w:ascii="Times New Roman" w:hAnsi="Times New Roman"/>
          <w:sz w:val="18"/>
          <w:szCs w:val="18"/>
        </w:rPr>
        <w:t>в соответствии с законодательством Российской Федерации.</w:t>
      </w:r>
    </w:p>
    <w:p w14:paraId="77A56E12" w14:textId="77777777" w:rsidR="00E0367A" w:rsidRPr="0012285C" w:rsidRDefault="004A2AEE" w:rsidP="00D25044">
      <w:pPr>
        <w:pStyle w:val="af0"/>
        <w:numPr>
          <w:ilvl w:val="1"/>
          <w:numId w:val="12"/>
        </w:numPr>
        <w:suppressAutoHyphens/>
        <w:spacing w:after="20" w:line="276" w:lineRule="auto"/>
        <w:ind w:left="0"/>
        <w:jc w:val="both"/>
        <w:rPr>
          <w:rFonts w:ascii="Times New Roman" w:hAnsi="Times New Roman"/>
          <w:sz w:val="18"/>
          <w:szCs w:val="18"/>
        </w:rPr>
      </w:pPr>
      <w:r w:rsidRPr="0012285C">
        <w:rPr>
          <w:rFonts w:ascii="Times New Roman" w:hAnsi="Times New Roman"/>
          <w:sz w:val="18"/>
          <w:szCs w:val="18"/>
        </w:rPr>
        <w:t xml:space="preserve">Копия </w:t>
      </w:r>
      <w:r w:rsidR="00E0367A" w:rsidRPr="0012285C">
        <w:rPr>
          <w:rFonts w:ascii="Times New Roman" w:hAnsi="Times New Roman"/>
          <w:sz w:val="18"/>
          <w:szCs w:val="18"/>
        </w:rPr>
        <w:t>Договор</w:t>
      </w:r>
      <w:r w:rsidRPr="0012285C">
        <w:rPr>
          <w:rFonts w:ascii="Times New Roman" w:hAnsi="Times New Roman"/>
          <w:sz w:val="18"/>
          <w:szCs w:val="18"/>
        </w:rPr>
        <w:t xml:space="preserve">а передается Заказчику после подписания Сторонами Заявки. </w:t>
      </w:r>
    </w:p>
    <w:p w14:paraId="11006AA9" w14:textId="478BA199" w:rsidR="0012285C" w:rsidRPr="0012285C" w:rsidRDefault="00E0367A" w:rsidP="0012285C">
      <w:pPr>
        <w:pStyle w:val="af0"/>
        <w:numPr>
          <w:ilvl w:val="1"/>
          <w:numId w:val="12"/>
        </w:numPr>
        <w:suppressAutoHyphens/>
        <w:spacing w:after="20" w:line="276" w:lineRule="auto"/>
        <w:ind w:left="0"/>
        <w:jc w:val="both"/>
        <w:rPr>
          <w:rFonts w:ascii="Times New Roman" w:hAnsi="Times New Roman"/>
          <w:sz w:val="18"/>
          <w:szCs w:val="18"/>
        </w:rPr>
      </w:pPr>
      <w:r w:rsidRPr="0012285C">
        <w:rPr>
          <w:rFonts w:ascii="Times New Roman" w:hAnsi="Times New Roman"/>
          <w:sz w:val="18"/>
          <w:szCs w:val="18"/>
        </w:rPr>
        <w:t>Все приложения, а также изменения (дополнения) к Договору являются его неотъемлемой частью</w:t>
      </w:r>
      <w:r w:rsidR="0012285C" w:rsidRPr="0012285C">
        <w:rPr>
          <w:rFonts w:ascii="Times New Roman" w:hAnsi="Times New Roman"/>
          <w:sz w:val="18"/>
          <w:szCs w:val="18"/>
        </w:rPr>
        <w:t>.</w:t>
      </w:r>
    </w:p>
    <w:p w14:paraId="52C33E80" w14:textId="5B2D4B17" w:rsidR="0012285C" w:rsidRPr="0012285C" w:rsidRDefault="0012285C" w:rsidP="0012285C">
      <w:pPr>
        <w:pStyle w:val="af0"/>
        <w:numPr>
          <w:ilvl w:val="0"/>
          <w:numId w:val="12"/>
        </w:numPr>
        <w:suppressAutoHyphens/>
        <w:spacing w:after="20" w:line="276" w:lineRule="auto"/>
        <w:jc w:val="both"/>
        <w:rPr>
          <w:rFonts w:ascii="Times New Roman" w:hAnsi="Times New Roman"/>
          <w:sz w:val="18"/>
          <w:szCs w:val="18"/>
        </w:rPr>
      </w:pPr>
      <w:r w:rsidRPr="0012285C">
        <w:rPr>
          <w:rFonts w:ascii="Times New Roman" w:hAnsi="Times New Roman"/>
          <w:sz w:val="18"/>
          <w:szCs w:val="18"/>
        </w:rPr>
        <w:t>Реквизиты ИП Шурыгина О</w:t>
      </w:r>
    </w:p>
    <w:p w14:paraId="312C1492" w14:textId="77777777" w:rsidR="004A3CE8" w:rsidRPr="0012285C" w:rsidRDefault="004A3CE8" w:rsidP="004A3CE8">
      <w:pPr>
        <w:rPr>
          <w:sz w:val="18"/>
          <w:szCs w:val="18"/>
        </w:rPr>
      </w:pPr>
    </w:p>
    <w:p w14:paraId="031DE404" w14:textId="6954796A" w:rsidR="004A3CE8" w:rsidRPr="0012285C" w:rsidRDefault="0012285C" w:rsidP="004A3CE8">
      <w:pPr>
        <w:suppressAutoHyphens/>
        <w:spacing w:after="20" w:line="276" w:lineRule="auto"/>
        <w:jc w:val="both"/>
        <w:rPr>
          <w:rFonts w:ascii="Times New Roman" w:hAnsi="Times New Roman"/>
          <w:sz w:val="18"/>
          <w:szCs w:val="18"/>
        </w:rPr>
      </w:pPr>
      <w:r w:rsidRPr="0012285C">
        <w:rPr>
          <w:noProof/>
          <w:sz w:val="18"/>
          <w:szCs w:val="18"/>
          <w:lang w:eastAsia="ru-RU"/>
        </w:rPr>
        <w:drawing>
          <wp:inline distT="0" distB="0" distL="0" distR="0" wp14:anchorId="51EEF810" wp14:editId="7B4D8E2E">
            <wp:extent cx="5943600" cy="6915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6915150"/>
                    </a:xfrm>
                    <a:prstGeom prst="rect">
                      <a:avLst/>
                    </a:prstGeom>
                    <a:noFill/>
                    <a:ln>
                      <a:noFill/>
                    </a:ln>
                  </pic:spPr>
                </pic:pic>
              </a:graphicData>
            </a:graphic>
          </wp:inline>
        </w:drawing>
      </w:r>
    </w:p>
    <w:sectPr w:rsidR="004A3CE8" w:rsidRPr="0012285C" w:rsidSect="0012285C">
      <w:footnotePr>
        <w:pos w:val="beneathText"/>
      </w:footnotePr>
      <w:pgSz w:w="16837" w:h="11905" w:orient="landscape"/>
      <w:pgMar w:top="1134" w:right="567"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3"/>
      <w:numFmt w:val="decimal"/>
      <w:lvlText w:val="%1."/>
      <w:lvlJc w:val="left"/>
      <w:pPr>
        <w:tabs>
          <w:tab w:val="num" w:pos="360"/>
        </w:tabs>
        <w:ind w:left="360" w:hanging="360"/>
      </w:pPr>
    </w:lvl>
    <w:lvl w:ilvl="1">
      <w:start w:val="1"/>
      <w:numFmt w:val="decimal"/>
      <w:lvlText w:val="%1.%2."/>
      <w:lvlJc w:val="left"/>
      <w:pPr>
        <w:tabs>
          <w:tab w:val="num" w:pos="927"/>
        </w:tabs>
        <w:ind w:left="927" w:hanging="360"/>
      </w:pPr>
    </w:lvl>
    <w:lvl w:ilvl="2">
      <w:start w:val="1"/>
      <w:numFmt w:val="decimal"/>
      <w:lvlText w:val="%1.%2.%3."/>
      <w:lvlJc w:val="left"/>
      <w:pPr>
        <w:tabs>
          <w:tab w:val="num" w:pos="1854"/>
        </w:tabs>
        <w:ind w:left="1854" w:hanging="720"/>
      </w:pPr>
    </w:lvl>
    <w:lvl w:ilvl="3">
      <w:start w:val="1"/>
      <w:numFmt w:val="decimal"/>
      <w:lvlText w:val="%1.%2.%3.%4."/>
      <w:lvlJc w:val="left"/>
      <w:pPr>
        <w:tabs>
          <w:tab w:val="num" w:pos="2421"/>
        </w:tabs>
        <w:ind w:left="2421" w:hanging="720"/>
      </w:pPr>
    </w:lvl>
    <w:lvl w:ilvl="4">
      <w:start w:val="1"/>
      <w:numFmt w:val="decimal"/>
      <w:lvlText w:val="%1.%2.%3.%4.%5."/>
      <w:lvlJc w:val="left"/>
      <w:pPr>
        <w:tabs>
          <w:tab w:val="num" w:pos="2988"/>
        </w:tabs>
        <w:ind w:left="2988" w:hanging="72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482"/>
        </w:tabs>
        <w:ind w:left="4482" w:hanging="108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5976"/>
        </w:tabs>
        <w:ind w:left="5976" w:hanging="144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1B1776B0"/>
    <w:multiLevelType w:val="hybridMultilevel"/>
    <w:tmpl w:val="C91E22B8"/>
    <w:lvl w:ilvl="0" w:tplc="D9BA5B80">
      <w:start w:val="1"/>
      <w:numFmt w:val="decimal"/>
      <w:lvlText w:val="%1."/>
      <w:lvlJc w:val="left"/>
      <w:pPr>
        <w:ind w:left="1695" w:hanging="9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0EF1682"/>
    <w:multiLevelType w:val="hybridMultilevel"/>
    <w:tmpl w:val="7260496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15:restartNumberingAfterBreak="0">
    <w:nsid w:val="319B382D"/>
    <w:multiLevelType w:val="hybridMultilevel"/>
    <w:tmpl w:val="B778F1A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36D30C7A"/>
    <w:multiLevelType w:val="multilevel"/>
    <w:tmpl w:val="99D06E1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3C291FF3"/>
    <w:multiLevelType w:val="multilevel"/>
    <w:tmpl w:val="DED4E8B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402504CD"/>
    <w:multiLevelType w:val="multilevel"/>
    <w:tmpl w:val="3A84572C"/>
    <w:lvl w:ilvl="0">
      <w:start w:val="1"/>
      <w:numFmt w:val="decimal"/>
      <w:lvlText w:val="2.%1"/>
      <w:lvlJc w:val="left"/>
      <w:pPr>
        <w:ind w:left="502"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9" w15:restartNumberingAfterBreak="0">
    <w:nsid w:val="5DAA0525"/>
    <w:multiLevelType w:val="hybridMultilevel"/>
    <w:tmpl w:val="F248383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 w15:restartNumberingAfterBreak="0">
    <w:nsid w:val="68CE6B00"/>
    <w:multiLevelType w:val="multilevel"/>
    <w:tmpl w:val="DED4E8B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6A0F21C8"/>
    <w:multiLevelType w:val="multilevel"/>
    <w:tmpl w:val="DED4E8B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 w:numId="2">
    <w:abstractNumId w:val="1"/>
  </w:num>
  <w:num w:numId="3">
    <w:abstractNumId w:val="2"/>
  </w:num>
  <w:num w:numId="4">
    <w:abstractNumId w:val="7"/>
  </w:num>
  <w:num w:numId="5">
    <w:abstractNumId w:val="6"/>
  </w:num>
  <w:num w:numId="6">
    <w:abstractNumId w:val="9"/>
  </w:num>
  <w:num w:numId="7">
    <w:abstractNumId w:val="5"/>
  </w:num>
  <w:num w:numId="8">
    <w:abstractNumId w:val="4"/>
  </w:num>
  <w:num w:numId="9">
    <w:abstractNumId w:val="4"/>
  </w:num>
  <w:num w:numId="10">
    <w:abstractNumId w:val="8"/>
  </w:num>
  <w:num w:numId="11">
    <w:abstractNumId w:val="3"/>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CF"/>
    <w:rsid w:val="000059E6"/>
    <w:rsid w:val="000149C9"/>
    <w:rsid w:val="00014A51"/>
    <w:rsid w:val="0002029A"/>
    <w:rsid w:val="000331A6"/>
    <w:rsid w:val="00040CAF"/>
    <w:rsid w:val="00045530"/>
    <w:rsid w:val="00055F80"/>
    <w:rsid w:val="00070C5F"/>
    <w:rsid w:val="00075E26"/>
    <w:rsid w:val="0007778F"/>
    <w:rsid w:val="00094A60"/>
    <w:rsid w:val="000B06D4"/>
    <w:rsid w:val="000F4458"/>
    <w:rsid w:val="001131EE"/>
    <w:rsid w:val="0012285C"/>
    <w:rsid w:val="001278CF"/>
    <w:rsid w:val="00137F2D"/>
    <w:rsid w:val="00166336"/>
    <w:rsid w:val="0016750A"/>
    <w:rsid w:val="00175E55"/>
    <w:rsid w:val="0017711C"/>
    <w:rsid w:val="00194B9A"/>
    <w:rsid w:val="001F38FD"/>
    <w:rsid w:val="002035FC"/>
    <w:rsid w:val="002625D8"/>
    <w:rsid w:val="002635F3"/>
    <w:rsid w:val="0026425B"/>
    <w:rsid w:val="00295E1A"/>
    <w:rsid w:val="002C38E7"/>
    <w:rsid w:val="00311A2D"/>
    <w:rsid w:val="0033788C"/>
    <w:rsid w:val="003434EC"/>
    <w:rsid w:val="00362F70"/>
    <w:rsid w:val="00364A2A"/>
    <w:rsid w:val="00383651"/>
    <w:rsid w:val="00384C14"/>
    <w:rsid w:val="003E18D5"/>
    <w:rsid w:val="003E31A8"/>
    <w:rsid w:val="003F13EE"/>
    <w:rsid w:val="003F4E3E"/>
    <w:rsid w:val="003F53C2"/>
    <w:rsid w:val="00401693"/>
    <w:rsid w:val="0042739E"/>
    <w:rsid w:val="004376AE"/>
    <w:rsid w:val="00487376"/>
    <w:rsid w:val="004A2AEE"/>
    <w:rsid w:val="004A37A5"/>
    <w:rsid w:val="004A3CE8"/>
    <w:rsid w:val="004F3DB3"/>
    <w:rsid w:val="00540EBD"/>
    <w:rsid w:val="00587623"/>
    <w:rsid w:val="005A14BC"/>
    <w:rsid w:val="00607147"/>
    <w:rsid w:val="00615308"/>
    <w:rsid w:val="0063580E"/>
    <w:rsid w:val="0064632B"/>
    <w:rsid w:val="00692FF0"/>
    <w:rsid w:val="006E2379"/>
    <w:rsid w:val="00712049"/>
    <w:rsid w:val="007402A5"/>
    <w:rsid w:val="00772CE2"/>
    <w:rsid w:val="007841F8"/>
    <w:rsid w:val="007A55C7"/>
    <w:rsid w:val="007C234B"/>
    <w:rsid w:val="007C3ED3"/>
    <w:rsid w:val="007E0D86"/>
    <w:rsid w:val="00804C22"/>
    <w:rsid w:val="00866C18"/>
    <w:rsid w:val="00876880"/>
    <w:rsid w:val="009278AC"/>
    <w:rsid w:val="0097071E"/>
    <w:rsid w:val="009753CC"/>
    <w:rsid w:val="009876C1"/>
    <w:rsid w:val="009A23F1"/>
    <w:rsid w:val="009B23E0"/>
    <w:rsid w:val="009F4977"/>
    <w:rsid w:val="00A10DE7"/>
    <w:rsid w:val="00A22B88"/>
    <w:rsid w:val="00A260A1"/>
    <w:rsid w:val="00A841F4"/>
    <w:rsid w:val="00A9025E"/>
    <w:rsid w:val="00AB066D"/>
    <w:rsid w:val="00B10DB4"/>
    <w:rsid w:val="00B412F4"/>
    <w:rsid w:val="00B550B9"/>
    <w:rsid w:val="00B6433B"/>
    <w:rsid w:val="00B70B6E"/>
    <w:rsid w:val="00B92C39"/>
    <w:rsid w:val="00BA325B"/>
    <w:rsid w:val="00BA4F02"/>
    <w:rsid w:val="00C01A54"/>
    <w:rsid w:val="00C140B5"/>
    <w:rsid w:val="00C4076A"/>
    <w:rsid w:val="00C53AB9"/>
    <w:rsid w:val="00C53DE9"/>
    <w:rsid w:val="00C720F0"/>
    <w:rsid w:val="00C853A9"/>
    <w:rsid w:val="00C91102"/>
    <w:rsid w:val="00CB37DD"/>
    <w:rsid w:val="00CC35F6"/>
    <w:rsid w:val="00D112A7"/>
    <w:rsid w:val="00D16189"/>
    <w:rsid w:val="00D20BA8"/>
    <w:rsid w:val="00D25044"/>
    <w:rsid w:val="00D272C7"/>
    <w:rsid w:val="00D34C4B"/>
    <w:rsid w:val="00D34EFF"/>
    <w:rsid w:val="00D704E8"/>
    <w:rsid w:val="00D84E01"/>
    <w:rsid w:val="00D97002"/>
    <w:rsid w:val="00DB7FBF"/>
    <w:rsid w:val="00DD39D1"/>
    <w:rsid w:val="00DD4F4C"/>
    <w:rsid w:val="00DD7062"/>
    <w:rsid w:val="00E0367A"/>
    <w:rsid w:val="00E0633F"/>
    <w:rsid w:val="00E06495"/>
    <w:rsid w:val="00E21924"/>
    <w:rsid w:val="00E21B19"/>
    <w:rsid w:val="00E242C5"/>
    <w:rsid w:val="00E83054"/>
    <w:rsid w:val="00E855ED"/>
    <w:rsid w:val="00E863C2"/>
    <w:rsid w:val="00EA0FB6"/>
    <w:rsid w:val="00EA1813"/>
    <w:rsid w:val="00EB349E"/>
    <w:rsid w:val="00F07E98"/>
    <w:rsid w:val="00F22EF2"/>
    <w:rsid w:val="00F35691"/>
    <w:rsid w:val="00F5520C"/>
    <w:rsid w:val="00F55DFA"/>
    <w:rsid w:val="00F77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C8E25"/>
  <w15:docId w15:val="{97F56D75-C9D2-4CE8-9C63-90C6B091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E01"/>
    <w:pPr>
      <w:widowControl w:val="0"/>
      <w:autoSpaceDE w:val="0"/>
    </w:pPr>
    <w:rPr>
      <w:rFonts w:ascii="Arial" w:hAnsi="Arial" w:cs="Arial"/>
      <w:lang w:eastAsia="ar-SA"/>
    </w:rPr>
  </w:style>
  <w:style w:type="paragraph" w:styleId="3">
    <w:name w:val="heading 3"/>
    <w:basedOn w:val="a"/>
    <w:qFormat/>
    <w:rsid w:val="00364A2A"/>
    <w:pPr>
      <w:widowControl/>
      <w:autoSpaceDE/>
      <w:spacing w:before="100" w:beforeAutospacing="1" w:after="100" w:afterAutospacing="1"/>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30">
    <w:name w:val="Основной шрифт абзаца3"/>
  </w:style>
  <w:style w:type="character" w:customStyle="1" w:styleId="WW-Absatz-Standardschriftart">
    <w:name w:val="WW-Absatz-Standardschriftart"/>
  </w:style>
  <w:style w:type="character" w:customStyle="1" w:styleId="2">
    <w:name w:val="Основной шрифт абзаца2"/>
  </w:style>
  <w:style w:type="character" w:customStyle="1" w:styleId="WW-Absatz-Standardschriftart1">
    <w:name w:val="WW-Absatz-Standardschriftart1"/>
  </w:style>
  <w:style w:type="character" w:customStyle="1" w:styleId="WW8Num1z0">
    <w:name w:val="WW8Num1z0"/>
    <w:rPr>
      <w:b/>
    </w:rPr>
  </w:style>
  <w:style w:type="character" w:customStyle="1" w:styleId="1">
    <w:name w:val="Основной шрифт абзаца1"/>
  </w:style>
  <w:style w:type="character" w:customStyle="1" w:styleId="a3">
    <w:name w:val="Символ нумерации"/>
  </w:style>
  <w:style w:type="paragraph" w:customStyle="1" w:styleId="10">
    <w:name w:val="Заголовок1"/>
    <w:basedOn w:val="a"/>
    <w:next w:val="a4"/>
    <w:pPr>
      <w:keepNext/>
      <w:spacing w:before="240" w:after="120"/>
    </w:pPr>
    <w:rPr>
      <w:rFonts w:eastAsia="MS Mincho" w:cs="Tahoma"/>
      <w:sz w:val="28"/>
      <w:szCs w:val="28"/>
    </w:rPr>
  </w:style>
  <w:style w:type="paragraph" w:styleId="a4">
    <w:name w:val="Body Text"/>
    <w:basedOn w:val="a"/>
    <w:pPr>
      <w:shd w:val="clear" w:color="auto" w:fill="FFFFFF"/>
    </w:pPr>
    <w:rPr>
      <w:color w:val="000000"/>
      <w:kern w:val="1"/>
      <w:sz w:val="24"/>
      <w:szCs w:val="19"/>
    </w:rPr>
  </w:style>
  <w:style w:type="paragraph" w:styleId="a5">
    <w:name w:val="List"/>
    <w:basedOn w:val="a4"/>
    <w:rPr>
      <w:rFonts w:cs="Tahoma"/>
    </w:rPr>
  </w:style>
  <w:style w:type="paragraph" w:customStyle="1" w:styleId="31">
    <w:name w:val="Название3"/>
    <w:basedOn w:val="a"/>
    <w:pPr>
      <w:suppressLineNumbers/>
      <w:spacing w:before="120" w:after="120"/>
    </w:pPr>
    <w:rPr>
      <w:rFonts w:cs="Tahoma"/>
      <w:i/>
      <w:iCs/>
      <w:sz w:val="24"/>
      <w:szCs w:val="24"/>
    </w:rPr>
  </w:style>
  <w:style w:type="paragraph" w:customStyle="1" w:styleId="32">
    <w:name w:val="Указатель3"/>
    <w:basedOn w:val="a"/>
    <w:pPr>
      <w:suppressLineNumbers/>
    </w:pPr>
    <w:rPr>
      <w:rFonts w:cs="Tahoma"/>
    </w:rPr>
  </w:style>
  <w:style w:type="paragraph" w:customStyle="1" w:styleId="20">
    <w:name w:val="Название2"/>
    <w:basedOn w:val="a"/>
    <w:pPr>
      <w:suppressLineNumbers/>
      <w:spacing w:before="120" w:after="120"/>
    </w:pPr>
    <w:rPr>
      <w:rFonts w:cs="Tahoma"/>
      <w:i/>
      <w:iCs/>
      <w:sz w:val="24"/>
      <w:szCs w:val="24"/>
    </w:rPr>
  </w:style>
  <w:style w:type="paragraph" w:customStyle="1" w:styleId="21">
    <w:name w:val="Указатель2"/>
    <w:basedOn w:val="a"/>
    <w:pPr>
      <w:suppressLineNumbers/>
    </w:pPr>
    <w:rPr>
      <w:rFonts w:cs="Tahoma"/>
    </w:rPr>
  </w:style>
  <w:style w:type="paragraph" w:customStyle="1" w:styleId="11">
    <w:name w:val="Название1"/>
    <w:basedOn w:val="a"/>
    <w:pPr>
      <w:suppressLineNumbers/>
      <w:spacing w:before="120" w:after="120"/>
    </w:pPr>
    <w:rPr>
      <w:rFonts w:cs="Tahoma"/>
      <w:i/>
      <w:iCs/>
      <w:sz w:val="24"/>
      <w:szCs w:val="24"/>
    </w:rPr>
  </w:style>
  <w:style w:type="paragraph" w:customStyle="1" w:styleId="12">
    <w:name w:val="Указатель1"/>
    <w:basedOn w:val="a"/>
    <w:pPr>
      <w:suppressLineNumbers/>
    </w:pPr>
    <w:rPr>
      <w:rFonts w:cs="Tahoma"/>
    </w:rPr>
  </w:style>
  <w:style w:type="paragraph" w:customStyle="1" w:styleId="210">
    <w:name w:val="Основной текст 21"/>
    <w:basedOn w:val="a"/>
    <w:pPr>
      <w:widowControl/>
      <w:shd w:val="clear" w:color="auto" w:fill="FFFFFF"/>
    </w:pPr>
    <w:rPr>
      <w:kern w:val="1"/>
      <w:sz w:val="24"/>
      <w:szCs w:val="19"/>
    </w:rPr>
  </w:style>
  <w:style w:type="paragraph" w:styleId="a6">
    <w:name w:val="Title"/>
    <w:basedOn w:val="a"/>
    <w:next w:val="a7"/>
    <w:qFormat/>
    <w:pPr>
      <w:widowControl/>
      <w:shd w:val="clear" w:color="auto" w:fill="FFFFFF"/>
      <w:jc w:val="center"/>
    </w:pPr>
    <w:rPr>
      <w:kern w:val="1"/>
      <w:sz w:val="24"/>
      <w:szCs w:val="19"/>
    </w:rPr>
  </w:style>
  <w:style w:type="paragraph" w:styleId="a7">
    <w:name w:val="Subtitle"/>
    <w:basedOn w:val="10"/>
    <w:next w:val="a4"/>
    <w:qFormat/>
    <w:pPr>
      <w:jc w:val="center"/>
    </w:pPr>
    <w:rPr>
      <w:i/>
      <w:iCs/>
    </w:rPr>
  </w:style>
  <w:style w:type="paragraph" w:customStyle="1" w:styleId="310">
    <w:name w:val="Основной текст 31"/>
    <w:basedOn w:val="a"/>
    <w:pPr>
      <w:widowControl/>
      <w:shd w:val="clear" w:color="auto" w:fill="FFFFFF"/>
    </w:pPr>
    <w:rPr>
      <w:rFonts w:ascii="Arial Narrow" w:hAnsi="Arial Narrow"/>
      <w:kern w:val="1"/>
      <w:szCs w:val="19"/>
    </w:rPr>
  </w:style>
  <w:style w:type="paragraph" w:styleId="a8">
    <w:name w:val="Body Text Indent"/>
    <w:basedOn w:val="a"/>
    <w:pPr>
      <w:widowControl/>
      <w:shd w:val="clear" w:color="auto" w:fill="FFFFFF"/>
      <w:ind w:firstLine="567"/>
      <w:jc w:val="both"/>
    </w:pPr>
    <w:rPr>
      <w:rFonts w:ascii="Arial Narrow" w:hAnsi="Arial Narrow"/>
      <w:kern w:val="1"/>
      <w:szCs w:val="19"/>
    </w:rPr>
  </w:style>
  <w:style w:type="paragraph" w:customStyle="1" w:styleId="211">
    <w:name w:val="Основной текст с отступом 21"/>
    <w:basedOn w:val="a"/>
    <w:pPr>
      <w:widowControl/>
      <w:shd w:val="clear" w:color="auto" w:fill="FFFFFF"/>
      <w:ind w:firstLine="567"/>
    </w:pPr>
    <w:rPr>
      <w:rFonts w:ascii="Arial Narrow" w:hAnsi="Arial Narrow"/>
      <w:kern w:val="1"/>
      <w:szCs w:val="19"/>
    </w:rPr>
  </w:style>
  <w:style w:type="paragraph" w:customStyle="1" w:styleId="22">
    <w:name w:val="Основной текст 22"/>
    <w:basedOn w:val="a"/>
    <w:pPr>
      <w:widowControl/>
      <w:autoSpaceDE/>
      <w:jc w:val="both"/>
    </w:pPr>
    <w:rPr>
      <w:rFonts w:ascii="Times New Roman" w:hAnsi="Times New Roman" w:cs="Times New Roman"/>
      <w:sz w:val="22"/>
    </w:rPr>
  </w:style>
  <w:style w:type="paragraph" w:styleId="a9">
    <w:name w:val="Balloon Text"/>
    <w:basedOn w:val="a"/>
    <w:rPr>
      <w:rFonts w:ascii="Tahoma" w:hAnsi="Tahoma" w:cs="Tahoma"/>
      <w:sz w:val="16"/>
      <w:szCs w:val="16"/>
    </w:rPr>
  </w:style>
  <w:style w:type="paragraph" w:customStyle="1" w:styleId="p2">
    <w:name w:val="p2"/>
    <w:basedOn w:val="a"/>
    <w:pPr>
      <w:widowControl/>
      <w:autoSpaceDE/>
      <w:ind w:firstLine="600"/>
      <w:jc w:val="both"/>
    </w:pPr>
    <w:rPr>
      <w:rFonts w:ascii="Times New Roman" w:hAnsi="Times New Roman" w:cs="Times New Roman"/>
      <w:sz w:val="24"/>
      <w:szCs w:val="24"/>
    </w:rPr>
  </w:style>
  <w:style w:type="paragraph" w:customStyle="1" w:styleId="aa">
    <w:name w:val="Содержимое таблицы"/>
    <w:basedOn w:val="a"/>
    <w:pPr>
      <w:suppressLineNumbers/>
    </w:pPr>
  </w:style>
  <w:style w:type="paragraph" w:customStyle="1" w:styleId="ab">
    <w:name w:val="Заголовок таблицы"/>
    <w:basedOn w:val="aa"/>
    <w:pPr>
      <w:jc w:val="center"/>
    </w:pPr>
    <w:rPr>
      <w:b/>
      <w:bCs/>
    </w:rPr>
  </w:style>
  <w:style w:type="character" w:styleId="ac">
    <w:name w:val="Hyperlink"/>
    <w:uiPriority w:val="99"/>
    <w:semiHidden/>
    <w:unhideWhenUsed/>
    <w:rsid w:val="0033788C"/>
    <w:rPr>
      <w:color w:val="0000FF"/>
      <w:u w:val="single"/>
    </w:rPr>
  </w:style>
  <w:style w:type="character" w:customStyle="1" w:styleId="spelle">
    <w:name w:val="spelle"/>
    <w:basedOn w:val="a0"/>
    <w:rsid w:val="00137F2D"/>
  </w:style>
  <w:style w:type="paragraph" w:styleId="ad">
    <w:name w:val="Normal (Web)"/>
    <w:basedOn w:val="a"/>
    <w:rsid w:val="00364A2A"/>
    <w:pPr>
      <w:widowControl/>
      <w:autoSpaceDE/>
      <w:spacing w:before="100" w:beforeAutospacing="1" w:after="100" w:afterAutospacing="1"/>
    </w:pPr>
    <w:rPr>
      <w:rFonts w:ascii="Times New Roman" w:hAnsi="Times New Roman" w:cs="Times New Roman"/>
      <w:sz w:val="24"/>
      <w:szCs w:val="24"/>
      <w:lang w:eastAsia="ru-RU"/>
    </w:rPr>
  </w:style>
  <w:style w:type="character" w:customStyle="1" w:styleId="contenttitletxt4">
    <w:name w:val="contenttitletxt4"/>
    <w:basedOn w:val="a0"/>
    <w:rsid w:val="00364A2A"/>
  </w:style>
  <w:style w:type="character" w:styleId="ae">
    <w:name w:val="Strong"/>
    <w:qFormat/>
    <w:rsid w:val="00364A2A"/>
    <w:rPr>
      <w:b/>
      <w:bCs/>
    </w:rPr>
  </w:style>
  <w:style w:type="table" w:styleId="af">
    <w:name w:val="Table Grid"/>
    <w:basedOn w:val="a1"/>
    <w:rsid w:val="00BA4F02"/>
    <w:pPr>
      <w:widowControl w:val="0"/>
      <w:autoSpaceDE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A10DE7"/>
    <w:pPr>
      <w:widowControl/>
      <w:autoSpaceDE/>
      <w:spacing w:after="160" w:line="256" w:lineRule="auto"/>
      <w:ind w:left="720"/>
      <w:contextualSpacing/>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23422">
      <w:bodyDiv w:val="1"/>
      <w:marLeft w:val="0"/>
      <w:marRight w:val="0"/>
      <w:marTop w:val="0"/>
      <w:marBottom w:val="0"/>
      <w:divBdr>
        <w:top w:val="none" w:sz="0" w:space="0" w:color="auto"/>
        <w:left w:val="none" w:sz="0" w:space="0" w:color="auto"/>
        <w:bottom w:val="none" w:sz="0" w:space="0" w:color="auto"/>
        <w:right w:val="none" w:sz="0" w:space="0" w:color="auto"/>
      </w:divBdr>
    </w:div>
    <w:div w:id="264844061">
      <w:bodyDiv w:val="1"/>
      <w:marLeft w:val="0"/>
      <w:marRight w:val="0"/>
      <w:marTop w:val="0"/>
      <w:marBottom w:val="0"/>
      <w:divBdr>
        <w:top w:val="none" w:sz="0" w:space="0" w:color="auto"/>
        <w:left w:val="none" w:sz="0" w:space="0" w:color="auto"/>
        <w:bottom w:val="none" w:sz="0" w:space="0" w:color="auto"/>
        <w:right w:val="none" w:sz="0" w:space="0" w:color="auto"/>
      </w:divBdr>
    </w:div>
    <w:div w:id="294071121">
      <w:bodyDiv w:val="1"/>
      <w:marLeft w:val="0"/>
      <w:marRight w:val="0"/>
      <w:marTop w:val="0"/>
      <w:marBottom w:val="0"/>
      <w:divBdr>
        <w:top w:val="none" w:sz="0" w:space="0" w:color="auto"/>
        <w:left w:val="none" w:sz="0" w:space="0" w:color="auto"/>
        <w:bottom w:val="none" w:sz="0" w:space="0" w:color="auto"/>
        <w:right w:val="none" w:sz="0" w:space="0" w:color="auto"/>
      </w:divBdr>
    </w:div>
    <w:div w:id="423503793">
      <w:bodyDiv w:val="1"/>
      <w:marLeft w:val="0"/>
      <w:marRight w:val="0"/>
      <w:marTop w:val="0"/>
      <w:marBottom w:val="0"/>
      <w:divBdr>
        <w:top w:val="none" w:sz="0" w:space="0" w:color="auto"/>
        <w:left w:val="none" w:sz="0" w:space="0" w:color="auto"/>
        <w:bottom w:val="none" w:sz="0" w:space="0" w:color="auto"/>
        <w:right w:val="none" w:sz="0" w:space="0" w:color="auto"/>
      </w:divBdr>
    </w:div>
    <w:div w:id="509150547">
      <w:bodyDiv w:val="1"/>
      <w:marLeft w:val="0"/>
      <w:marRight w:val="0"/>
      <w:marTop w:val="0"/>
      <w:marBottom w:val="0"/>
      <w:divBdr>
        <w:top w:val="none" w:sz="0" w:space="0" w:color="auto"/>
        <w:left w:val="none" w:sz="0" w:space="0" w:color="auto"/>
        <w:bottom w:val="none" w:sz="0" w:space="0" w:color="auto"/>
        <w:right w:val="none" w:sz="0" w:space="0" w:color="auto"/>
      </w:divBdr>
    </w:div>
    <w:div w:id="577204094">
      <w:bodyDiv w:val="1"/>
      <w:marLeft w:val="0"/>
      <w:marRight w:val="0"/>
      <w:marTop w:val="0"/>
      <w:marBottom w:val="0"/>
      <w:divBdr>
        <w:top w:val="none" w:sz="0" w:space="0" w:color="auto"/>
        <w:left w:val="none" w:sz="0" w:space="0" w:color="auto"/>
        <w:bottom w:val="none" w:sz="0" w:space="0" w:color="auto"/>
        <w:right w:val="none" w:sz="0" w:space="0" w:color="auto"/>
      </w:divBdr>
    </w:div>
    <w:div w:id="773865261">
      <w:bodyDiv w:val="1"/>
      <w:marLeft w:val="0"/>
      <w:marRight w:val="0"/>
      <w:marTop w:val="0"/>
      <w:marBottom w:val="0"/>
      <w:divBdr>
        <w:top w:val="none" w:sz="0" w:space="0" w:color="auto"/>
        <w:left w:val="none" w:sz="0" w:space="0" w:color="auto"/>
        <w:bottom w:val="none" w:sz="0" w:space="0" w:color="auto"/>
        <w:right w:val="none" w:sz="0" w:space="0" w:color="auto"/>
      </w:divBdr>
    </w:div>
    <w:div w:id="1210145061">
      <w:bodyDiv w:val="1"/>
      <w:marLeft w:val="0"/>
      <w:marRight w:val="0"/>
      <w:marTop w:val="0"/>
      <w:marBottom w:val="0"/>
      <w:divBdr>
        <w:top w:val="none" w:sz="0" w:space="0" w:color="auto"/>
        <w:left w:val="none" w:sz="0" w:space="0" w:color="auto"/>
        <w:bottom w:val="none" w:sz="0" w:space="0" w:color="auto"/>
        <w:right w:val="none" w:sz="0" w:space="0" w:color="auto"/>
      </w:divBdr>
    </w:div>
    <w:div w:id="1412845688">
      <w:bodyDiv w:val="1"/>
      <w:marLeft w:val="0"/>
      <w:marRight w:val="0"/>
      <w:marTop w:val="0"/>
      <w:marBottom w:val="0"/>
      <w:divBdr>
        <w:top w:val="none" w:sz="0" w:space="0" w:color="auto"/>
        <w:left w:val="none" w:sz="0" w:space="0" w:color="auto"/>
        <w:bottom w:val="none" w:sz="0" w:space="0" w:color="auto"/>
        <w:right w:val="none" w:sz="0" w:space="0" w:color="auto"/>
      </w:divBdr>
    </w:div>
    <w:div w:id="1428575903">
      <w:bodyDiv w:val="1"/>
      <w:marLeft w:val="0"/>
      <w:marRight w:val="0"/>
      <w:marTop w:val="0"/>
      <w:marBottom w:val="0"/>
      <w:divBdr>
        <w:top w:val="none" w:sz="0" w:space="0" w:color="auto"/>
        <w:left w:val="none" w:sz="0" w:space="0" w:color="auto"/>
        <w:bottom w:val="none" w:sz="0" w:space="0" w:color="auto"/>
        <w:right w:val="none" w:sz="0" w:space="0" w:color="auto"/>
      </w:divBdr>
    </w:div>
    <w:div w:id="1498766463">
      <w:bodyDiv w:val="1"/>
      <w:marLeft w:val="0"/>
      <w:marRight w:val="0"/>
      <w:marTop w:val="0"/>
      <w:marBottom w:val="0"/>
      <w:divBdr>
        <w:top w:val="none" w:sz="0" w:space="0" w:color="auto"/>
        <w:left w:val="none" w:sz="0" w:space="0" w:color="auto"/>
        <w:bottom w:val="none" w:sz="0" w:space="0" w:color="auto"/>
        <w:right w:val="none" w:sz="0" w:space="0" w:color="auto"/>
      </w:divBdr>
    </w:div>
    <w:div w:id="1534921651">
      <w:bodyDiv w:val="1"/>
      <w:marLeft w:val="0"/>
      <w:marRight w:val="0"/>
      <w:marTop w:val="0"/>
      <w:marBottom w:val="0"/>
      <w:divBdr>
        <w:top w:val="none" w:sz="0" w:space="0" w:color="auto"/>
        <w:left w:val="none" w:sz="0" w:space="0" w:color="auto"/>
        <w:bottom w:val="none" w:sz="0" w:space="0" w:color="auto"/>
        <w:right w:val="none" w:sz="0" w:space="0" w:color="auto"/>
      </w:divBdr>
    </w:div>
    <w:div w:id="1577980477">
      <w:bodyDiv w:val="1"/>
      <w:marLeft w:val="0"/>
      <w:marRight w:val="0"/>
      <w:marTop w:val="0"/>
      <w:marBottom w:val="0"/>
      <w:divBdr>
        <w:top w:val="none" w:sz="0" w:space="0" w:color="auto"/>
        <w:left w:val="none" w:sz="0" w:space="0" w:color="auto"/>
        <w:bottom w:val="none" w:sz="0" w:space="0" w:color="auto"/>
        <w:right w:val="none" w:sz="0" w:space="0" w:color="auto"/>
      </w:divBdr>
    </w:div>
    <w:div w:id="1682471689">
      <w:bodyDiv w:val="1"/>
      <w:marLeft w:val="0"/>
      <w:marRight w:val="0"/>
      <w:marTop w:val="0"/>
      <w:marBottom w:val="0"/>
      <w:divBdr>
        <w:top w:val="none" w:sz="0" w:space="0" w:color="auto"/>
        <w:left w:val="none" w:sz="0" w:space="0" w:color="auto"/>
        <w:bottom w:val="none" w:sz="0" w:space="0" w:color="auto"/>
        <w:right w:val="none" w:sz="0" w:space="0" w:color="auto"/>
      </w:divBdr>
      <w:divsChild>
        <w:div w:id="334960104">
          <w:marLeft w:val="150"/>
          <w:marRight w:val="300"/>
          <w:marTop w:val="900"/>
          <w:marBottom w:val="0"/>
          <w:divBdr>
            <w:top w:val="none" w:sz="0" w:space="0" w:color="auto"/>
            <w:left w:val="none" w:sz="0" w:space="0" w:color="auto"/>
            <w:bottom w:val="none" w:sz="0" w:space="0" w:color="auto"/>
            <w:right w:val="none" w:sz="0" w:space="0" w:color="auto"/>
          </w:divBdr>
          <w:divsChild>
            <w:div w:id="730618720">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85375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406C9-1B6F-4E65-9262-816EC1F19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3665</Words>
  <Characters>20894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ДОГОВОР ОКАЗАНИЯ ТУРИСТСКИХ УСЛУГ</vt:lpstr>
    </vt:vector>
  </TitlesOfParts>
  <Company>TezTour</Company>
  <LinksUpToDate>false</LinksUpToDate>
  <CharactersWithSpaces>24510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ТУРИСТСКИХ УСЛУГ</dc:title>
  <dc:creator>*</dc:creator>
  <cp:lastModifiedBy>ALTAVISTA</cp:lastModifiedBy>
  <cp:revision>5</cp:revision>
  <cp:lastPrinted>2022-07-04T07:20:00Z</cp:lastPrinted>
  <dcterms:created xsi:type="dcterms:W3CDTF">2019-12-20T06:35:00Z</dcterms:created>
  <dcterms:modified xsi:type="dcterms:W3CDTF">2022-07-04T07:48:00Z</dcterms:modified>
</cp:coreProperties>
</file>